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E319E3" w14:textId="77777777" w:rsidR="00876797" w:rsidRPr="00876797" w:rsidRDefault="00876797" w:rsidP="00876797">
      <w:pPr>
        <w:spacing w:line="360" w:lineRule="auto"/>
        <w:jc w:val="center"/>
        <w:textDirection w:val="lrTbV"/>
        <w:rPr>
          <w:rFonts w:ascii="標楷體" w:hAnsi="標楷體"/>
          <w:b/>
          <w:sz w:val="44"/>
          <w:szCs w:val="44"/>
          <w:lang w:eastAsia="zh-HK"/>
        </w:rPr>
      </w:pPr>
      <w:bookmarkStart w:id="0" w:name="_Hlk101888473"/>
      <w:bookmarkStart w:id="1" w:name="_Toc26021595"/>
      <w:bookmarkStart w:id="2" w:name="_Hlk535595147"/>
      <w:bookmarkEnd w:id="0"/>
    </w:p>
    <w:p w14:paraId="014486A1" w14:textId="77777777" w:rsidR="00876797" w:rsidRPr="00876797" w:rsidRDefault="00876797" w:rsidP="00876797">
      <w:pPr>
        <w:spacing w:line="360" w:lineRule="auto"/>
        <w:jc w:val="center"/>
        <w:textDirection w:val="lrTbV"/>
        <w:rPr>
          <w:rFonts w:ascii="標楷體" w:hAnsi="標楷體"/>
          <w:b/>
          <w:sz w:val="44"/>
          <w:szCs w:val="44"/>
          <w:lang w:eastAsia="zh-HK"/>
        </w:rPr>
      </w:pPr>
    </w:p>
    <w:p w14:paraId="25569665" w14:textId="68317153" w:rsidR="00876797" w:rsidRPr="00876797" w:rsidRDefault="00365678" w:rsidP="00876797">
      <w:pPr>
        <w:spacing w:line="360" w:lineRule="auto"/>
        <w:jc w:val="center"/>
        <w:textDirection w:val="lrTbV"/>
        <w:rPr>
          <w:rFonts w:ascii="標楷體" w:hAnsi="標楷體"/>
          <w:b/>
          <w:sz w:val="70"/>
          <w:szCs w:val="70"/>
        </w:rPr>
      </w:pPr>
      <w:r w:rsidRPr="00365678">
        <w:rPr>
          <w:rFonts w:ascii="標楷體" w:hAnsi="標楷體" w:hint="eastAsia"/>
          <w:b/>
          <w:sz w:val="70"/>
          <w:szCs w:val="70"/>
          <w:lang w:eastAsia="zh-HK"/>
        </w:rPr>
        <w:t>南投縣</w:t>
      </w:r>
      <w:r w:rsidR="00E82833">
        <w:rPr>
          <w:rFonts w:ascii="標楷體" w:hAnsi="標楷體" w:hint="eastAsia"/>
          <w:b/>
          <w:sz w:val="70"/>
          <w:szCs w:val="70"/>
          <w:lang w:eastAsia="zh-HK"/>
        </w:rPr>
        <w:t>交通工程及管理所</w:t>
      </w:r>
    </w:p>
    <w:p w14:paraId="6B82B757" w14:textId="0114B029" w:rsidR="00876797" w:rsidRPr="00876797" w:rsidRDefault="00876797" w:rsidP="00876797">
      <w:pPr>
        <w:spacing w:line="360" w:lineRule="auto"/>
        <w:jc w:val="center"/>
        <w:textDirection w:val="lrTbV"/>
        <w:rPr>
          <w:rFonts w:ascii="標楷體" w:hAnsi="標楷體"/>
          <w:b/>
          <w:sz w:val="44"/>
          <w:szCs w:val="44"/>
        </w:rPr>
      </w:pPr>
    </w:p>
    <w:p w14:paraId="11B6C633" w14:textId="77777777" w:rsidR="00876797" w:rsidRPr="00876797" w:rsidRDefault="00876797" w:rsidP="00876797">
      <w:pPr>
        <w:spacing w:line="360" w:lineRule="auto"/>
        <w:jc w:val="center"/>
        <w:textDirection w:val="lrTbV"/>
        <w:rPr>
          <w:rFonts w:ascii="標楷體" w:hAnsi="標楷體"/>
          <w:b/>
          <w:sz w:val="44"/>
          <w:szCs w:val="44"/>
        </w:rPr>
      </w:pPr>
    </w:p>
    <w:p w14:paraId="3FB8EFC2" w14:textId="028181EB" w:rsidR="00876797" w:rsidRPr="00876797" w:rsidRDefault="00876797" w:rsidP="00876797">
      <w:pPr>
        <w:spacing w:line="360" w:lineRule="auto"/>
        <w:jc w:val="center"/>
        <w:textDirection w:val="lrTbV"/>
        <w:rPr>
          <w:rFonts w:ascii="標楷體" w:hAnsi="標楷體"/>
          <w:b/>
          <w:bCs/>
          <w:sz w:val="44"/>
          <w:szCs w:val="44"/>
        </w:rPr>
      </w:pPr>
      <w:r w:rsidRPr="00876797">
        <w:rPr>
          <w:rFonts w:ascii="標楷體" w:hAnsi="標楷體" w:hint="eastAsia"/>
          <w:b/>
          <w:bCs/>
          <w:sz w:val="44"/>
          <w:szCs w:val="44"/>
        </w:rPr>
        <w:t>「</w:t>
      </w:r>
      <w:proofErr w:type="gramStart"/>
      <w:r w:rsidR="00E82833" w:rsidRPr="00E82833">
        <w:rPr>
          <w:rFonts w:ascii="標楷體" w:hAnsi="標楷體" w:hint="eastAsia"/>
          <w:b/>
          <w:sz w:val="44"/>
          <w:szCs w:val="44"/>
          <w:lang w:eastAsia="zh-HK"/>
        </w:rPr>
        <w:t>114</w:t>
      </w:r>
      <w:proofErr w:type="gramEnd"/>
      <w:r w:rsidR="00E82833" w:rsidRPr="00E82833">
        <w:rPr>
          <w:rFonts w:ascii="標楷體" w:hAnsi="標楷體" w:hint="eastAsia"/>
          <w:b/>
          <w:sz w:val="44"/>
          <w:szCs w:val="44"/>
          <w:lang w:eastAsia="zh-HK"/>
        </w:rPr>
        <w:t>年度南投縣南投市三塊厝段4地號等55筆縣有土地(轉運站用地)</w:t>
      </w:r>
      <w:proofErr w:type="gramStart"/>
      <w:r w:rsidR="00E82833" w:rsidRPr="00E82833">
        <w:rPr>
          <w:rFonts w:ascii="標楷體" w:hAnsi="標楷體" w:hint="eastAsia"/>
          <w:b/>
          <w:sz w:val="44"/>
          <w:szCs w:val="44"/>
          <w:lang w:eastAsia="zh-HK"/>
        </w:rPr>
        <w:t>標租</w:t>
      </w:r>
      <w:r w:rsidRPr="00876797">
        <w:rPr>
          <w:rFonts w:ascii="標楷體" w:hAnsi="標楷體" w:hint="eastAsia"/>
          <w:b/>
          <w:bCs/>
          <w:sz w:val="44"/>
          <w:szCs w:val="44"/>
        </w:rPr>
        <w:t>案</w:t>
      </w:r>
      <w:proofErr w:type="gramEnd"/>
      <w:r w:rsidRPr="00876797">
        <w:rPr>
          <w:rFonts w:ascii="標楷體" w:hAnsi="標楷體" w:hint="eastAsia"/>
          <w:b/>
          <w:bCs/>
          <w:sz w:val="44"/>
          <w:szCs w:val="44"/>
        </w:rPr>
        <w:t>」</w:t>
      </w:r>
    </w:p>
    <w:p w14:paraId="782CBE32" w14:textId="77777777" w:rsidR="00876797" w:rsidRPr="00876797" w:rsidRDefault="00876797" w:rsidP="00876797">
      <w:pPr>
        <w:spacing w:line="360" w:lineRule="auto"/>
        <w:jc w:val="center"/>
        <w:textDirection w:val="lrTbV"/>
        <w:rPr>
          <w:rFonts w:ascii="標楷體" w:hAnsi="標楷體"/>
          <w:b/>
          <w:bCs/>
          <w:sz w:val="44"/>
          <w:szCs w:val="44"/>
        </w:rPr>
      </w:pPr>
    </w:p>
    <w:p w14:paraId="08587C04" w14:textId="3E06BFE5" w:rsidR="00876797" w:rsidRPr="00876797" w:rsidRDefault="001865DF" w:rsidP="00876797">
      <w:pPr>
        <w:spacing w:line="360" w:lineRule="auto"/>
        <w:jc w:val="center"/>
        <w:textDirection w:val="lrTbV"/>
        <w:rPr>
          <w:rFonts w:ascii="標楷體" w:hAnsi="標楷體"/>
          <w:b/>
          <w:sz w:val="44"/>
          <w:szCs w:val="44"/>
        </w:rPr>
      </w:pPr>
      <w:r>
        <w:rPr>
          <w:rFonts w:ascii="標楷體" w:hAnsi="標楷體" w:hint="eastAsia"/>
          <w:b/>
          <w:sz w:val="44"/>
          <w:szCs w:val="44"/>
        </w:rPr>
        <w:t>需求</w:t>
      </w:r>
      <w:r w:rsidR="00876797" w:rsidRPr="00876797">
        <w:rPr>
          <w:rFonts w:ascii="標楷體" w:hAnsi="標楷體" w:hint="eastAsia"/>
          <w:b/>
          <w:sz w:val="44"/>
          <w:szCs w:val="44"/>
        </w:rPr>
        <w:t>說明書</w:t>
      </w:r>
    </w:p>
    <w:p w14:paraId="06D05334" w14:textId="0C2D0F24" w:rsidR="00876797" w:rsidRPr="00876797" w:rsidRDefault="00876797" w:rsidP="00876797">
      <w:pPr>
        <w:spacing w:line="360" w:lineRule="auto"/>
        <w:jc w:val="center"/>
        <w:textDirection w:val="lrTbV"/>
        <w:rPr>
          <w:rFonts w:ascii="標楷體" w:hAnsi="標楷體"/>
          <w:b/>
          <w:sz w:val="44"/>
          <w:szCs w:val="44"/>
        </w:rPr>
      </w:pPr>
    </w:p>
    <w:p w14:paraId="37AA83BA" w14:textId="238C35C6" w:rsidR="00876797" w:rsidRPr="00876797" w:rsidRDefault="00876797" w:rsidP="00876797">
      <w:pPr>
        <w:spacing w:line="360" w:lineRule="auto"/>
        <w:jc w:val="center"/>
        <w:textDirection w:val="lrTbV"/>
        <w:rPr>
          <w:rFonts w:ascii="標楷體" w:hAnsi="標楷體"/>
          <w:b/>
          <w:sz w:val="44"/>
          <w:szCs w:val="44"/>
        </w:rPr>
      </w:pPr>
    </w:p>
    <w:p w14:paraId="54F7BBC1" w14:textId="3EEAB840" w:rsidR="00876797" w:rsidRPr="00876797" w:rsidRDefault="00876797" w:rsidP="00876797">
      <w:pPr>
        <w:spacing w:line="360" w:lineRule="auto"/>
        <w:jc w:val="center"/>
        <w:textDirection w:val="lrTbV"/>
        <w:rPr>
          <w:rFonts w:ascii="標楷體" w:hAnsi="標楷體"/>
          <w:b/>
          <w:sz w:val="44"/>
          <w:szCs w:val="44"/>
        </w:rPr>
      </w:pPr>
    </w:p>
    <w:p w14:paraId="4DAB409F" w14:textId="3DDAF7A4" w:rsidR="00876797" w:rsidRPr="00876797" w:rsidRDefault="00876797" w:rsidP="00876797">
      <w:pPr>
        <w:spacing w:line="360" w:lineRule="auto"/>
        <w:jc w:val="center"/>
        <w:textDirection w:val="lrTbV"/>
        <w:rPr>
          <w:rFonts w:ascii="標楷體" w:hAnsi="標楷體"/>
          <w:b/>
          <w:sz w:val="44"/>
          <w:szCs w:val="44"/>
        </w:rPr>
      </w:pPr>
    </w:p>
    <w:p w14:paraId="145B2D4A" w14:textId="08E53A24" w:rsidR="00876797" w:rsidRPr="00876797" w:rsidRDefault="00876797" w:rsidP="00876797">
      <w:pPr>
        <w:spacing w:line="360" w:lineRule="auto"/>
        <w:jc w:val="center"/>
        <w:textDirection w:val="lrTbV"/>
        <w:rPr>
          <w:rFonts w:ascii="標楷體" w:hAnsi="標楷體"/>
          <w:b/>
          <w:sz w:val="44"/>
          <w:szCs w:val="44"/>
        </w:rPr>
      </w:pPr>
    </w:p>
    <w:p w14:paraId="5CF42AC7" w14:textId="1E19FADF" w:rsidR="00876797" w:rsidRPr="00876797" w:rsidRDefault="00876797" w:rsidP="00876797">
      <w:pPr>
        <w:spacing w:line="360" w:lineRule="auto"/>
        <w:jc w:val="center"/>
        <w:textDirection w:val="lrTbV"/>
        <w:rPr>
          <w:rFonts w:ascii="標楷體" w:hAnsi="標楷體"/>
          <w:b/>
          <w:sz w:val="44"/>
          <w:szCs w:val="44"/>
        </w:rPr>
      </w:pPr>
    </w:p>
    <w:p w14:paraId="65BA0A09" w14:textId="77777777" w:rsidR="00876797" w:rsidRPr="00876797" w:rsidRDefault="00876797" w:rsidP="00876797">
      <w:pPr>
        <w:spacing w:line="360" w:lineRule="auto"/>
        <w:jc w:val="center"/>
        <w:textDirection w:val="lrTbV"/>
        <w:rPr>
          <w:rFonts w:ascii="標楷體" w:hAnsi="標楷體"/>
          <w:b/>
          <w:sz w:val="44"/>
          <w:szCs w:val="44"/>
        </w:rPr>
      </w:pPr>
    </w:p>
    <w:p w14:paraId="3F7D418D" w14:textId="36DF7F26" w:rsidR="00876797" w:rsidRPr="00876797" w:rsidRDefault="00876797" w:rsidP="00876797">
      <w:pPr>
        <w:pStyle w:val="af5"/>
        <w:jc w:val="center"/>
        <w:rPr>
          <w:rFonts w:ascii="標楷體" w:eastAsia="標楷體" w:hAnsi="標楷體" w:cs="Arial"/>
          <w:b/>
          <w:sz w:val="44"/>
          <w:szCs w:val="44"/>
        </w:rPr>
      </w:pPr>
      <w:r w:rsidRPr="00876797">
        <w:rPr>
          <w:rFonts w:ascii="標楷體" w:eastAsia="標楷體" w:hAnsi="標楷體" w:cs="Arial" w:hint="eastAsia"/>
          <w:b/>
          <w:sz w:val="44"/>
          <w:szCs w:val="44"/>
        </w:rPr>
        <w:t>中華民國</w:t>
      </w:r>
      <w:r w:rsidR="00C018CF">
        <w:rPr>
          <w:rFonts w:ascii="標楷體" w:eastAsia="標楷體" w:hAnsi="標楷體" w:cs="Arial" w:hint="eastAsia"/>
          <w:b/>
          <w:sz w:val="44"/>
          <w:szCs w:val="44"/>
        </w:rPr>
        <w:t xml:space="preserve"> </w:t>
      </w:r>
      <w:r w:rsidRPr="00876797">
        <w:rPr>
          <w:rFonts w:ascii="標楷體" w:eastAsia="標楷體" w:hAnsi="標楷體" w:cs="Arial" w:hint="eastAsia"/>
          <w:b/>
          <w:sz w:val="44"/>
          <w:szCs w:val="44"/>
        </w:rPr>
        <w:t xml:space="preserve"> </w:t>
      </w:r>
      <w:r w:rsidR="00E82833">
        <w:rPr>
          <w:rFonts w:ascii="標楷體" w:eastAsia="標楷體" w:hAnsi="標楷體" w:cs="Arial" w:hint="eastAsia"/>
          <w:b/>
          <w:sz w:val="44"/>
          <w:szCs w:val="44"/>
        </w:rPr>
        <w:t>114</w:t>
      </w:r>
      <w:r w:rsidR="00C018CF">
        <w:rPr>
          <w:rFonts w:ascii="標楷體" w:eastAsia="標楷體" w:hAnsi="標楷體" w:cs="Arial" w:hint="eastAsia"/>
          <w:b/>
          <w:sz w:val="44"/>
          <w:szCs w:val="44"/>
        </w:rPr>
        <w:t xml:space="preserve"> </w:t>
      </w:r>
      <w:r w:rsidRPr="00876797">
        <w:rPr>
          <w:rFonts w:ascii="標楷體" w:eastAsia="標楷體" w:hAnsi="標楷體" w:cs="Arial" w:hint="eastAsia"/>
          <w:b/>
          <w:sz w:val="44"/>
          <w:szCs w:val="44"/>
        </w:rPr>
        <w:t xml:space="preserve">年  </w:t>
      </w:r>
      <w:r w:rsidR="002F380E">
        <w:rPr>
          <w:rFonts w:ascii="標楷體" w:eastAsia="標楷體" w:hAnsi="標楷體" w:cs="Arial" w:hint="eastAsia"/>
          <w:b/>
          <w:sz w:val="44"/>
          <w:szCs w:val="44"/>
        </w:rPr>
        <w:t>6</w:t>
      </w:r>
      <w:r w:rsidR="00C018CF">
        <w:rPr>
          <w:rFonts w:ascii="標楷體" w:eastAsia="標楷體" w:hAnsi="標楷體" w:cs="Arial" w:hint="eastAsia"/>
          <w:b/>
          <w:sz w:val="44"/>
          <w:szCs w:val="44"/>
        </w:rPr>
        <w:t xml:space="preserve"> </w:t>
      </w:r>
      <w:r w:rsidR="00A5013B">
        <w:rPr>
          <w:rFonts w:ascii="標楷體" w:eastAsia="標楷體" w:hAnsi="標楷體" w:cs="Arial" w:hint="eastAsia"/>
          <w:b/>
          <w:sz w:val="44"/>
          <w:szCs w:val="44"/>
        </w:rPr>
        <w:t xml:space="preserve"> </w:t>
      </w:r>
      <w:r w:rsidRPr="00876797">
        <w:rPr>
          <w:rFonts w:ascii="標楷體" w:eastAsia="標楷體" w:hAnsi="標楷體" w:cs="Arial" w:hint="eastAsia"/>
          <w:b/>
          <w:sz w:val="44"/>
          <w:szCs w:val="44"/>
        </w:rPr>
        <w:t xml:space="preserve"> 月  </w:t>
      </w:r>
      <w:r w:rsidR="00C018CF">
        <w:rPr>
          <w:rFonts w:ascii="標楷體" w:eastAsia="標楷體" w:hAnsi="標楷體" w:cs="Arial" w:hint="eastAsia"/>
          <w:b/>
          <w:sz w:val="44"/>
          <w:szCs w:val="44"/>
        </w:rPr>
        <w:t xml:space="preserve"> </w:t>
      </w:r>
      <w:r w:rsidRPr="00876797">
        <w:rPr>
          <w:rFonts w:ascii="標楷體" w:eastAsia="標楷體" w:hAnsi="標楷體" w:cs="Arial" w:hint="eastAsia"/>
          <w:b/>
          <w:sz w:val="44"/>
          <w:szCs w:val="44"/>
        </w:rPr>
        <w:t xml:space="preserve"> 日</w:t>
      </w:r>
    </w:p>
    <w:p w14:paraId="71CB2446" w14:textId="193B7D7B" w:rsidR="00876797" w:rsidRPr="00876797" w:rsidRDefault="00876797">
      <w:pPr>
        <w:widowControl/>
        <w:rPr>
          <w:rFonts w:ascii="標楷體" w:hAnsi="標楷體" w:cs="Arial"/>
          <w:b/>
          <w:sz w:val="44"/>
          <w:szCs w:val="44"/>
        </w:rPr>
      </w:pPr>
    </w:p>
    <w:p w14:paraId="7D179418" w14:textId="77777777" w:rsidR="00570686" w:rsidRPr="00876797" w:rsidRDefault="00570686" w:rsidP="00876797">
      <w:pPr>
        <w:pStyle w:val="af5"/>
        <w:jc w:val="center"/>
        <w:rPr>
          <w:rFonts w:ascii="標楷體" w:eastAsia="標楷體" w:hAnsi="標楷體" w:cs="Arial"/>
          <w:b/>
          <w:sz w:val="44"/>
          <w:szCs w:val="44"/>
        </w:rPr>
      </w:pPr>
    </w:p>
    <w:p w14:paraId="1CB437F4" w14:textId="3BCB8C53" w:rsidR="00276A6C" w:rsidRDefault="00850D6F" w:rsidP="00850D6F">
      <w:pPr>
        <w:pStyle w:val="1"/>
        <w:numPr>
          <w:ilvl w:val="0"/>
          <w:numId w:val="0"/>
        </w:numPr>
        <w:spacing w:beforeLines="0"/>
        <w:ind w:left="425" w:hanging="425"/>
      </w:pPr>
      <w:bookmarkStart w:id="3" w:name="_Toc101897008"/>
      <w:r>
        <w:rPr>
          <w:rFonts w:hint="eastAsia"/>
        </w:rPr>
        <w:t>目錄</w:t>
      </w:r>
      <w:bookmarkEnd w:id="3"/>
    </w:p>
    <w:p w14:paraId="45F08722" w14:textId="65ECB405" w:rsidR="00ED4ABF" w:rsidRPr="00ED4ABF" w:rsidRDefault="00850D6F">
      <w:pPr>
        <w:pStyle w:val="1a"/>
        <w:tabs>
          <w:tab w:val="right" w:leader="dot" w:pos="9060"/>
        </w:tabs>
        <w:rPr>
          <w:rFonts w:eastAsiaTheme="minorEastAsia"/>
          <w:b w:val="0"/>
          <w:bCs w:val="0"/>
          <w:caps w:val="0"/>
          <w:noProof/>
          <w:sz w:val="28"/>
          <w:szCs w:val="28"/>
        </w:rPr>
      </w:pPr>
      <w:r w:rsidRPr="00ED4ABF">
        <w:rPr>
          <w:sz w:val="28"/>
          <w:szCs w:val="28"/>
        </w:rPr>
        <w:fldChar w:fldCharType="begin"/>
      </w:r>
      <w:r w:rsidRPr="00ED4ABF">
        <w:rPr>
          <w:sz w:val="28"/>
          <w:szCs w:val="28"/>
        </w:rPr>
        <w:instrText xml:space="preserve"> TOC \o "1-1" \h \z \u </w:instrText>
      </w:r>
      <w:r w:rsidRPr="00ED4ABF">
        <w:rPr>
          <w:sz w:val="28"/>
          <w:szCs w:val="28"/>
        </w:rPr>
        <w:fldChar w:fldCharType="separate"/>
      </w:r>
      <w:hyperlink w:anchor="_Toc101897008" w:history="1">
        <w:r w:rsidR="00ED4ABF" w:rsidRPr="00ED4ABF">
          <w:rPr>
            <w:rStyle w:val="af1"/>
            <w:rFonts w:hint="eastAsia"/>
            <w:noProof/>
            <w:sz w:val="28"/>
            <w:szCs w:val="28"/>
          </w:rPr>
          <w:t>目錄</w:t>
        </w:r>
        <w:r w:rsidR="00ED4ABF" w:rsidRPr="00ED4ABF">
          <w:rPr>
            <w:noProof/>
            <w:webHidden/>
            <w:sz w:val="28"/>
            <w:szCs w:val="28"/>
          </w:rPr>
          <w:tab/>
        </w:r>
        <w:r w:rsidR="00ED4ABF" w:rsidRPr="00ED4ABF">
          <w:rPr>
            <w:noProof/>
            <w:webHidden/>
            <w:sz w:val="28"/>
            <w:szCs w:val="28"/>
          </w:rPr>
          <w:fldChar w:fldCharType="begin"/>
        </w:r>
        <w:r w:rsidR="00ED4ABF" w:rsidRPr="00ED4ABF">
          <w:rPr>
            <w:noProof/>
            <w:webHidden/>
            <w:sz w:val="28"/>
            <w:szCs w:val="28"/>
          </w:rPr>
          <w:instrText xml:space="preserve"> PAGEREF _Toc101897008 \h </w:instrText>
        </w:r>
        <w:r w:rsidR="00ED4ABF" w:rsidRPr="00ED4ABF">
          <w:rPr>
            <w:noProof/>
            <w:webHidden/>
            <w:sz w:val="28"/>
            <w:szCs w:val="28"/>
          </w:rPr>
        </w:r>
        <w:r w:rsidR="00ED4ABF" w:rsidRPr="00ED4ABF">
          <w:rPr>
            <w:noProof/>
            <w:webHidden/>
            <w:sz w:val="28"/>
            <w:szCs w:val="28"/>
          </w:rPr>
          <w:fldChar w:fldCharType="separate"/>
        </w:r>
        <w:r w:rsidR="00CB3D2B">
          <w:rPr>
            <w:noProof/>
            <w:webHidden/>
            <w:sz w:val="28"/>
            <w:szCs w:val="28"/>
          </w:rPr>
          <w:t>ii</w:t>
        </w:r>
        <w:r w:rsidR="00ED4ABF" w:rsidRPr="00ED4ABF">
          <w:rPr>
            <w:noProof/>
            <w:webHidden/>
            <w:sz w:val="28"/>
            <w:szCs w:val="28"/>
          </w:rPr>
          <w:fldChar w:fldCharType="end"/>
        </w:r>
      </w:hyperlink>
    </w:p>
    <w:p w14:paraId="377CFD44" w14:textId="428F9029" w:rsidR="00ED4ABF" w:rsidRPr="00ED4ABF" w:rsidRDefault="002477A4">
      <w:pPr>
        <w:pStyle w:val="1a"/>
        <w:tabs>
          <w:tab w:val="left" w:pos="840"/>
          <w:tab w:val="right" w:leader="dot" w:pos="9060"/>
        </w:tabs>
        <w:rPr>
          <w:rFonts w:eastAsiaTheme="minorEastAsia"/>
          <w:b w:val="0"/>
          <w:bCs w:val="0"/>
          <w:caps w:val="0"/>
          <w:noProof/>
          <w:sz w:val="28"/>
          <w:szCs w:val="28"/>
        </w:rPr>
      </w:pPr>
      <w:hyperlink w:anchor="_Toc101897009" w:history="1">
        <w:r w:rsidR="00ED4ABF" w:rsidRPr="00ED4ABF">
          <w:rPr>
            <w:rStyle w:val="af1"/>
            <w:rFonts w:hint="eastAsia"/>
            <w:noProof/>
            <w:sz w:val="28"/>
            <w:szCs w:val="28"/>
            <w14:scene3d>
              <w14:camera w14:prst="orthographicFront"/>
              <w14:lightRig w14:rig="threePt" w14:dir="t">
                <w14:rot w14:lat="0" w14:lon="0" w14:rev="0"/>
              </w14:lightRig>
            </w14:scene3d>
          </w:rPr>
          <w:t>一、</w:t>
        </w:r>
        <w:r w:rsidR="00ED4ABF" w:rsidRPr="00ED4ABF">
          <w:rPr>
            <w:rFonts w:eastAsiaTheme="minorEastAsia"/>
            <w:b w:val="0"/>
            <w:bCs w:val="0"/>
            <w:caps w:val="0"/>
            <w:noProof/>
            <w:sz w:val="28"/>
            <w:szCs w:val="28"/>
          </w:rPr>
          <w:tab/>
        </w:r>
        <w:r w:rsidR="00ED4ABF" w:rsidRPr="00ED4ABF">
          <w:rPr>
            <w:rStyle w:val="af1"/>
            <w:rFonts w:hint="eastAsia"/>
            <w:noProof/>
            <w:sz w:val="28"/>
            <w:szCs w:val="28"/>
          </w:rPr>
          <w:t>專案概述</w:t>
        </w:r>
        <w:r w:rsidR="00ED4ABF" w:rsidRPr="00ED4ABF">
          <w:rPr>
            <w:noProof/>
            <w:webHidden/>
            <w:sz w:val="28"/>
            <w:szCs w:val="28"/>
          </w:rPr>
          <w:tab/>
        </w:r>
        <w:r w:rsidR="00ED4ABF" w:rsidRPr="00ED4ABF">
          <w:rPr>
            <w:noProof/>
            <w:webHidden/>
            <w:sz w:val="28"/>
            <w:szCs w:val="28"/>
          </w:rPr>
          <w:fldChar w:fldCharType="begin"/>
        </w:r>
        <w:r w:rsidR="00ED4ABF" w:rsidRPr="00ED4ABF">
          <w:rPr>
            <w:noProof/>
            <w:webHidden/>
            <w:sz w:val="28"/>
            <w:szCs w:val="28"/>
          </w:rPr>
          <w:instrText xml:space="preserve"> PAGEREF _Toc101897009 \h </w:instrText>
        </w:r>
        <w:r w:rsidR="00ED4ABF" w:rsidRPr="00ED4ABF">
          <w:rPr>
            <w:noProof/>
            <w:webHidden/>
            <w:sz w:val="28"/>
            <w:szCs w:val="28"/>
          </w:rPr>
        </w:r>
        <w:r w:rsidR="00ED4ABF" w:rsidRPr="00ED4ABF">
          <w:rPr>
            <w:noProof/>
            <w:webHidden/>
            <w:sz w:val="28"/>
            <w:szCs w:val="28"/>
          </w:rPr>
          <w:fldChar w:fldCharType="separate"/>
        </w:r>
        <w:r w:rsidR="00CB3D2B">
          <w:rPr>
            <w:noProof/>
            <w:webHidden/>
            <w:sz w:val="28"/>
            <w:szCs w:val="28"/>
          </w:rPr>
          <w:t>1</w:t>
        </w:r>
        <w:r w:rsidR="00ED4ABF" w:rsidRPr="00ED4ABF">
          <w:rPr>
            <w:noProof/>
            <w:webHidden/>
            <w:sz w:val="28"/>
            <w:szCs w:val="28"/>
          </w:rPr>
          <w:fldChar w:fldCharType="end"/>
        </w:r>
      </w:hyperlink>
    </w:p>
    <w:p w14:paraId="510CF258" w14:textId="234247BD" w:rsidR="00ED4ABF" w:rsidRPr="00ED4ABF" w:rsidRDefault="002477A4">
      <w:pPr>
        <w:pStyle w:val="1a"/>
        <w:tabs>
          <w:tab w:val="left" w:pos="840"/>
          <w:tab w:val="right" w:leader="dot" w:pos="9060"/>
        </w:tabs>
        <w:rPr>
          <w:rFonts w:eastAsiaTheme="minorEastAsia"/>
          <w:b w:val="0"/>
          <w:bCs w:val="0"/>
          <w:caps w:val="0"/>
          <w:noProof/>
          <w:sz w:val="28"/>
          <w:szCs w:val="28"/>
        </w:rPr>
      </w:pPr>
      <w:hyperlink w:anchor="_Toc101897010" w:history="1">
        <w:r w:rsidR="00ED4ABF" w:rsidRPr="00ED4ABF">
          <w:rPr>
            <w:rStyle w:val="af1"/>
            <w:rFonts w:hint="eastAsia"/>
            <w:noProof/>
            <w:sz w:val="28"/>
            <w:szCs w:val="28"/>
            <w14:scene3d>
              <w14:camera w14:prst="orthographicFront"/>
              <w14:lightRig w14:rig="threePt" w14:dir="t">
                <w14:rot w14:lat="0" w14:lon="0" w14:rev="0"/>
              </w14:lightRig>
            </w14:scene3d>
          </w:rPr>
          <w:t>二、</w:t>
        </w:r>
        <w:r w:rsidR="00ED4ABF" w:rsidRPr="00ED4ABF">
          <w:rPr>
            <w:rFonts w:eastAsiaTheme="minorEastAsia"/>
            <w:b w:val="0"/>
            <w:bCs w:val="0"/>
            <w:caps w:val="0"/>
            <w:noProof/>
            <w:sz w:val="28"/>
            <w:szCs w:val="28"/>
          </w:rPr>
          <w:tab/>
        </w:r>
        <w:r w:rsidR="00ED4ABF" w:rsidRPr="00ED4ABF">
          <w:rPr>
            <w:rStyle w:val="af1"/>
            <w:rFonts w:hint="eastAsia"/>
            <w:noProof/>
            <w:sz w:val="28"/>
            <w:szCs w:val="28"/>
          </w:rPr>
          <w:t>專案目標</w:t>
        </w:r>
        <w:r w:rsidR="00ED4ABF" w:rsidRPr="00ED4ABF">
          <w:rPr>
            <w:noProof/>
            <w:webHidden/>
            <w:sz w:val="28"/>
            <w:szCs w:val="28"/>
          </w:rPr>
          <w:tab/>
        </w:r>
        <w:r w:rsidR="00ED4ABF" w:rsidRPr="00ED4ABF">
          <w:rPr>
            <w:noProof/>
            <w:webHidden/>
            <w:sz w:val="28"/>
            <w:szCs w:val="28"/>
          </w:rPr>
          <w:fldChar w:fldCharType="begin"/>
        </w:r>
        <w:r w:rsidR="00ED4ABF" w:rsidRPr="00ED4ABF">
          <w:rPr>
            <w:noProof/>
            <w:webHidden/>
            <w:sz w:val="28"/>
            <w:szCs w:val="28"/>
          </w:rPr>
          <w:instrText xml:space="preserve"> PAGEREF _Toc101897010 \h </w:instrText>
        </w:r>
        <w:r w:rsidR="00ED4ABF" w:rsidRPr="00ED4ABF">
          <w:rPr>
            <w:noProof/>
            <w:webHidden/>
            <w:sz w:val="28"/>
            <w:szCs w:val="28"/>
          </w:rPr>
        </w:r>
        <w:r w:rsidR="00ED4ABF" w:rsidRPr="00ED4ABF">
          <w:rPr>
            <w:noProof/>
            <w:webHidden/>
            <w:sz w:val="28"/>
            <w:szCs w:val="28"/>
          </w:rPr>
          <w:fldChar w:fldCharType="separate"/>
        </w:r>
        <w:r w:rsidR="00CB3D2B">
          <w:rPr>
            <w:noProof/>
            <w:webHidden/>
            <w:sz w:val="28"/>
            <w:szCs w:val="28"/>
          </w:rPr>
          <w:t>1</w:t>
        </w:r>
        <w:r w:rsidR="00ED4ABF" w:rsidRPr="00ED4ABF">
          <w:rPr>
            <w:noProof/>
            <w:webHidden/>
            <w:sz w:val="28"/>
            <w:szCs w:val="28"/>
          </w:rPr>
          <w:fldChar w:fldCharType="end"/>
        </w:r>
      </w:hyperlink>
    </w:p>
    <w:p w14:paraId="78B9EF3C" w14:textId="2A0A0ADF" w:rsidR="00ED4ABF" w:rsidRPr="00ED4ABF" w:rsidRDefault="002477A4">
      <w:pPr>
        <w:pStyle w:val="1a"/>
        <w:tabs>
          <w:tab w:val="left" w:pos="840"/>
          <w:tab w:val="right" w:leader="dot" w:pos="9060"/>
        </w:tabs>
        <w:rPr>
          <w:rFonts w:eastAsiaTheme="minorEastAsia"/>
          <w:b w:val="0"/>
          <w:bCs w:val="0"/>
          <w:caps w:val="0"/>
          <w:noProof/>
          <w:sz w:val="28"/>
          <w:szCs w:val="28"/>
        </w:rPr>
      </w:pPr>
      <w:hyperlink w:anchor="_Toc101897011" w:history="1">
        <w:r w:rsidR="00ED4ABF" w:rsidRPr="00ED4ABF">
          <w:rPr>
            <w:rStyle w:val="af1"/>
            <w:rFonts w:hint="eastAsia"/>
            <w:noProof/>
            <w:sz w:val="28"/>
            <w:szCs w:val="28"/>
            <w14:scene3d>
              <w14:camera w14:prst="orthographicFront"/>
              <w14:lightRig w14:rig="threePt" w14:dir="t">
                <w14:rot w14:lat="0" w14:lon="0" w14:rev="0"/>
              </w14:lightRig>
            </w14:scene3d>
          </w:rPr>
          <w:t>三、</w:t>
        </w:r>
        <w:r w:rsidR="00ED4ABF" w:rsidRPr="00ED4ABF">
          <w:rPr>
            <w:rFonts w:eastAsiaTheme="minorEastAsia"/>
            <w:b w:val="0"/>
            <w:bCs w:val="0"/>
            <w:caps w:val="0"/>
            <w:noProof/>
            <w:sz w:val="28"/>
            <w:szCs w:val="28"/>
          </w:rPr>
          <w:tab/>
        </w:r>
        <w:r w:rsidR="00CB2FB8">
          <w:rPr>
            <w:rStyle w:val="af1"/>
            <w:rFonts w:hint="eastAsia"/>
            <w:noProof/>
            <w:sz w:val="28"/>
            <w:szCs w:val="28"/>
          </w:rPr>
          <w:t>機關</w:t>
        </w:r>
        <w:r w:rsidR="00ED4ABF" w:rsidRPr="00ED4ABF">
          <w:rPr>
            <w:rStyle w:val="af1"/>
            <w:rFonts w:hint="eastAsia"/>
            <w:noProof/>
            <w:sz w:val="28"/>
            <w:szCs w:val="28"/>
          </w:rPr>
          <w:t>需求</w:t>
        </w:r>
        <w:r w:rsidR="00ED4ABF" w:rsidRPr="00ED4ABF">
          <w:rPr>
            <w:noProof/>
            <w:webHidden/>
            <w:sz w:val="28"/>
            <w:szCs w:val="28"/>
          </w:rPr>
          <w:tab/>
        </w:r>
        <w:r w:rsidR="00ED4ABF" w:rsidRPr="00ED4ABF">
          <w:rPr>
            <w:noProof/>
            <w:webHidden/>
            <w:sz w:val="28"/>
            <w:szCs w:val="28"/>
          </w:rPr>
          <w:fldChar w:fldCharType="begin"/>
        </w:r>
        <w:r w:rsidR="00ED4ABF" w:rsidRPr="00ED4ABF">
          <w:rPr>
            <w:noProof/>
            <w:webHidden/>
            <w:sz w:val="28"/>
            <w:szCs w:val="28"/>
          </w:rPr>
          <w:instrText xml:space="preserve"> PAGEREF _Toc101897011 \h </w:instrText>
        </w:r>
        <w:r w:rsidR="00ED4ABF" w:rsidRPr="00ED4ABF">
          <w:rPr>
            <w:noProof/>
            <w:webHidden/>
            <w:sz w:val="28"/>
            <w:szCs w:val="28"/>
          </w:rPr>
        </w:r>
        <w:r w:rsidR="00ED4ABF" w:rsidRPr="00ED4ABF">
          <w:rPr>
            <w:noProof/>
            <w:webHidden/>
            <w:sz w:val="28"/>
            <w:szCs w:val="28"/>
          </w:rPr>
          <w:fldChar w:fldCharType="separate"/>
        </w:r>
        <w:r w:rsidR="00CB3D2B">
          <w:rPr>
            <w:noProof/>
            <w:webHidden/>
            <w:sz w:val="28"/>
            <w:szCs w:val="28"/>
          </w:rPr>
          <w:t>1</w:t>
        </w:r>
        <w:r w:rsidR="00ED4ABF" w:rsidRPr="00ED4ABF">
          <w:rPr>
            <w:noProof/>
            <w:webHidden/>
            <w:sz w:val="28"/>
            <w:szCs w:val="28"/>
          </w:rPr>
          <w:fldChar w:fldCharType="end"/>
        </w:r>
      </w:hyperlink>
    </w:p>
    <w:p w14:paraId="101BC5C3" w14:textId="34946647" w:rsidR="00ED4ABF" w:rsidRPr="00ED4ABF" w:rsidRDefault="002477A4">
      <w:pPr>
        <w:pStyle w:val="1a"/>
        <w:tabs>
          <w:tab w:val="left" w:pos="840"/>
          <w:tab w:val="right" w:leader="dot" w:pos="9060"/>
        </w:tabs>
        <w:rPr>
          <w:rFonts w:eastAsiaTheme="minorEastAsia"/>
          <w:b w:val="0"/>
          <w:bCs w:val="0"/>
          <w:caps w:val="0"/>
          <w:noProof/>
          <w:sz w:val="28"/>
          <w:szCs w:val="28"/>
        </w:rPr>
      </w:pPr>
      <w:hyperlink w:anchor="_Toc101897012" w:history="1">
        <w:r w:rsidR="00ED4ABF" w:rsidRPr="00ED4ABF">
          <w:rPr>
            <w:rStyle w:val="af1"/>
            <w:rFonts w:hint="eastAsia"/>
            <w:noProof/>
            <w:sz w:val="28"/>
            <w:szCs w:val="28"/>
            <w14:scene3d>
              <w14:camera w14:prst="orthographicFront"/>
              <w14:lightRig w14:rig="threePt" w14:dir="t">
                <w14:rot w14:lat="0" w14:lon="0" w14:rev="0"/>
              </w14:lightRig>
            </w14:scene3d>
          </w:rPr>
          <w:t>四、</w:t>
        </w:r>
        <w:r w:rsidR="00ED4ABF" w:rsidRPr="00ED4ABF">
          <w:rPr>
            <w:rFonts w:eastAsiaTheme="minorEastAsia"/>
            <w:b w:val="0"/>
            <w:bCs w:val="0"/>
            <w:caps w:val="0"/>
            <w:noProof/>
            <w:sz w:val="28"/>
            <w:szCs w:val="28"/>
          </w:rPr>
          <w:tab/>
        </w:r>
        <w:r w:rsidR="00ED4ABF" w:rsidRPr="00ED4ABF">
          <w:rPr>
            <w:rStyle w:val="af1"/>
            <w:rFonts w:hint="eastAsia"/>
            <w:noProof/>
            <w:sz w:val="28"/>
            <w:szCs w:val="28"/>
          </w:rPr>
          <w:t>教育訓練</w:t>
        </w:r>
        <w:r w:rsidR="00ED4ABF" w:rsidRPr="00ED4ABF">
          <w:rPr>
            <w:noProof/>
            <w:webHidden/>
            <w:sz w:val="28"/>
            <w:szCs w:val="28"/>
          </w:rPr>
          <w:tab/>
        </w:r>
        <w:r w:rsidR="00B46684">
          <w:rPr>
            <w:noProof/>
            <w:webHidden/>
            <w:sz w:val="28"/>
            <w:szCs w:val="28"/>
          </w:rPr>
          <w:fldChar w:fldCharType="begin"/>
        </w:r>
        <w:r w:rsidR="00B46684">
          <w:rPr>
            <w:noProof/>
            <w:webHidden/>
            <w:sz w:val="28"/>
            <w:szCs w:val="28"/>
          </w:rPr>
          <w:instrText xml:space="preserve"> =5 </w:instrText>
        </w:r>
        <w:r w:rsidR="00B46684">
          <w:rPr>
            <w:noProof/>
            <w:webHidden/>
            <w:sz w:val="28"/>
            <w:szCs w:val="28"/>
          </w:rPr>
          <w:fldChar w:fldCharType="separate"/>
        </w:r>
        <w:r w:rsidR="00B46684">
          <w:rPr>
            <w:noProof/>
            <w:webHidden/>
            <w:sz w:val="28"/>
            <w:szCs w:val="28"/>
          </w:rPr>
          <w:t>5</w:t>
        </w:r>
        <w:r w:rsidR="00B46684">
          <w:rPr>
            <w:noProof/>
            <w:webHidden/>
            <w:sz w:val="28"/>
            <w:szCs w:val="28"/>
          </w:rPr>
          <w:fldChar w:fldCharType="end"/>
        </w:r>
      </w:hyperlink>
    </w:p>
    <w:p w14:paraId="147E9226" w14:textId="0217EC65" w:rsidR="00ED4ABF" w:rsidRPr="00ED4ABF" w:rsidRDefault="002477A4">
      <w:pPr>
        <w:pStyle w:val="1a"/>
        <w:tabs>
          <w:tab w:val="left" w:pos="840"/>
          <w:tab w:val="right" w:leader="dot" w:pos="9060"/>
        </w:tabs>
        <w:rPr>
          <w:rFonts w:eastAsiaTheme="minorEastAsia"/>
          <w:b w:val="0"/>
          <w:bCs w:val="0"/>
          <w:caps w:val="0"/>
          <w:noProof/>
          <w:sz w:val="28"/>
          <w:szCs w:val="28"/>
        </w:rPr>
      </w:pPr>
      <w:hyperlink w:anchor="_Toc101897013" w:history="1">
        <w:r w:rsidR="00ED4ABF" w:rsidRPr="00ED4ABF">
          <w:rPr>
            <w:rStyle w:val="af1"/>
            <w:rFonts w:hint="eastAsia"/>
            <w:noProof/>
            <w:sz w:val="28"/>
            <w:szCs w:val="28"/>
            <w14:scene3d>
              <w14:camera w14:prst="orthographicFront"/>
              <w14:lightRig w14:rig="threePt" w14:dir="t">
                <w14:rot w14:lat="0" w14:lon="0" w14:rev="0"/>
              </w14:lightRig>
            </w14:scene3d>
          </w:rPr>
          <w:t>五、</w:t>
        </w:r>
        <w:r w:rsidR="00ED4ABF" w:rsidRPr="00ED4ABF">
          <w:rPr>
            <w:rFonts w:eastAsiaTheme="minorEastAsia"/>
            <w:b w:val="0"/>
            <w:bCs w:val="0"/>
            <w:caps w:val="0"/>
            <w:noProof/>
            <w:sz w:val="28"/>
            <w:szCs w:val="28"/>
          </w:rPr>
          <w:tab/>
        </w:r>
        <w:r w:rsidR="00ED4ABF" w:rsidRPr="00ED4ABF">
          <w:rPr>
            <w:rStyle w:val="af1"/>
            <w:rFonts w:hint="eastAsia"/>
            <w:noProof/>
            <w:sz w:val="28"/>
            <w:szCs w:val="28"/>
          </w:rPr>
          <w:t>驗收</w:t>
        </w:r>
        <w:r w:rsidR="00ED4ABF" w:rsidRPr="00ED4ABF">
          <w:rPr>
            <w:noProof/>
            <w:webHidden/>
            <w:sz w:val="28"/>
            <w:szCs w:val="28"/>
          </w:rPr>
          <w:tab/>
        </w:r>
        <w:r w:rsidR="00B46684">
          <w:rPr>
            <w:noProof/>
            <w:webHidden/>
            <w:sz w:val="28"/>
            <w:szCs w:val="28"/>
          </w:rPr>
          <w:fldChar w:fldCharType="begin"/>
        </w:r>
        <w:r w:rsidR="00B46684">
          <w:rPr>
            <w:noProof/>
            <w:webHidden/>
            <w:sz w:val="28"/>
            <w:szCs w:val="28"/>
          </w:rPr>
          <w:instrText xml:space="preserve"> =5 </w:instrText>
        </w:r>
        <w:r w:rsidR="00B46684">
          <w:rPr>
            <w:noProof/>
            <w:webHidden/>
            <w:sz w:val="28"/>
            <w:szCs w:val="28"/>
          </w:rPr>
          <w:fldChar w:fldCharType="separate"/>
        </w:r>
        <w:r w:rsidR="00B46684">
          <w:rPr>
            <w:noProof/>
            <w:webHidden/>
            <w:sz w:val="28"/>
            <w:szCs w:val="28"/>
          </w:rPr>
          <w:t>5</w:t>
        </w:r>
        <w:r w:rsidR="00B46684">
          <w:rPr>
            <w:noProof/>
            <w:webHidden/>
            <w:sz w:val="28"/>
            <w:szCs w:val="28"/>
          </w:rPr>
          <w:fldChar w:fldCharType="end"/>
        </w:r>
      </w:hyperlink>
    </w:p>
    <w:p w14:paraId="56B97A25" w14:textId="2B9001E8" w:rsidR="00ED4ABF" w:rsidRPr="00ED4ABF" w:rsidRDefault="002477A4">
      <w:pPr>
        <w:pStyle w:val="1a"/>
        <w:tabs>
          <w:tab w:val="left" w:pos="840"/>
          <w:tab w:val="right" w:leader="dot" w:pos="9060"/>
        </w:tabs>
        <w:rPr>
          <w:rFonts w:eastAsiaTheme="minorEastAsia"/>
          <w:b w:val="0"/>
          <w:bCs w:val="0"/>
          <w:caps w:val="0"/>
          <w:noProof/>
          <w:sz w:val="28"/>
          <w:szCs w:val="28"/>
        </w:rPr>
      </w:pPr>
      <w:hyperlink w:anchor="_Toc101897014" w:history="1">
        <w:r w:rsidR="00ED4ABF" w:rsidRPr="00ED4ABF">
          <w:rPr>
            <w:rStyle w:val="af1"/>
            <w:rFonts w:hint="eastAsia"/>
            <w:noProof/>
            <w:sz w:val="28"/>
            <w:szCs w:val="28"/>
            <w14:scene3d>
              <w14:camera w14:prst="orthographicFront"/>
              <w14:lightRig w14:rig="threePt" w14:dir="t">
                <w14:rot w14:lat="0" w14:lon="0" w14:rev="0"/>
              </w14:lightRig>
            </w14:scene3d>
          </w:rPr>
          <w:t>六、</w:t>
        </w:r>
        <w:r w:rsidR="00ED4ABF" w:rsidRPr="00ED4ABF">
          <w:rPr>
            <w:rFonts w:eastAsiaTheme="minorEastAsia"/>
            <w:b w:val="0"/>
            <w:bCs w:val="0"/>
            <w:caps w:val="0"/>
            <w:noProof/>
            <w:sz w:val="28"/>
            <w:szCs w:val="28"/>
          </w:rPr>
          <w:tab/>
        </w:r>
        <w:r w:rsidR="00ED4ABF" w:rsidRPr="00ED4ABF">
          <w:rPr>
            <w:rStyle w:val="af1"/>
            <w:rFonts w:hint="eastAsia"/>
            <w:noProof/>
            <w:sz w:val="28"/>
            <w:szCs w:val="28"/>
          </w:rPr>
          <w:t>維護</w:t>
        </w:r>
        <w:r w:rsidR="00A438C5">
          <w:rPr>
            <w:rStyle w:val="af1"/>
            <w:rFonts w:hint="eastAsia"/>
            <w:noProof/>
            <w:sz w:val="28"/>
            <w:szCs w:val="28"/>
          </w:rPr>
          <w:t>與維修作業</w:t>
        </w:r>
        <w:r w:rsidR="00ED4ABF" w:rsidRPr="00ED4ABF">
          <w:rPr>
            <w:noProof/>
            <w:webHidden/>
            <w:sz w:val="28"/>
            <w:szCs w:val="28"/>
          </w:rPr>
          <w:tab/>
        </w:r>
        <w:r w:rsidR="00B46684">
          <w:rPr>
            <w:noProof/>
            <w:webHidden/>
            <w:sz w:val="28"/>
            <w:szCs w:val="28"/>
          </w:rPr>
          <w:fldChar w:fldCharType="begin"/>
        </w:r>
        <w:r w:rsidR="00B46684">
          <w:rPr>
            <w:noProof/>
            <w:webHidden/>
            <w:sz w:val="28"/>
            <w:szCs w:val="28"/>
          </w:rPr>
          <w:instrText xml:space="preserve"> =5 </w:instrText>
        </w:r>
        <w:r w:rsidR="00B46684">
          <w:rPr>
            <w:noProof/>
            <w:webHidden/>
            <w:sz w:val="28"/>
            <w:szCs w:val="28"/>
          </w:rPr>
          <w:fldChar w:fldCharType="separate"/>
        </w:r>
        <w:r w:rsidR="00B46684">
          <w:rPr>
            <w:noProof/>
            <w:webHidden/>
            <w:sz w:val="28"/>
            <w:szCs w:val="28"/>
          </w:rPr>
          <w:t>5</w:t>
        </w:r>
        <w:r w:rsidR="00B46684">
          <w:rPr>
            <w:noProof/>
            <w:webHidden/>
            <w:sz w:val="28"/>
            <w:szCs w:val="28"/>
          </w:rPr>
          <w:fldChar w:fldCharType="end"/>
        </w:r>
      </w:hyperlink>
    </w:p>
    <w:p w14:paraId="248FBC14" w14:textId="4D5AB7D0" w:rsidR="00ED4ABF" w:rsidRPr="00ED4ABF" w:rsidRDefault="002477A4">
      <w:pPr>
        <w:pStyle w:val="1a"/>
        <w:tabs>
          <w:tab w:val="left" w:pos="840"/>
          <w:tab w:val="right" w:leader="dot" w:pos="9060"/>
        </w:tabs>
        <w:rPr>
          <w:rFonts w:eastAsiaTheme="minorEastAsia"/>
          <w:b w:val="0"/>
          <w:bCs w:val="0"/>
          <w:caps w:val="0"/>
          <w:noProof/>
          <w:sz w:val="28"/>
          <w:szCs w:val="28"/>
        </w:rPr>
      </w:pPr>
      <w:hyperlink w:anchor="_Toc101897015" w:history="1">
        <w:r w:rsidR="00ED4ABF" w:rsidRPr="00ED4ABF">
          <w:rPr>
            <w:rStyle w:val="af1"/>
            <w:rFonts w:hint="eastAsia"/>
            <w:noProof/>
            <w:sz w:val="28"/>
            <w:szCs w:val="28"/>
            <w14:scene3d>
              <w14:camera w14:prst="orthographicFront"/>
              <w14:lightRig w14:rig="threePt" w14:dir="t">
                <w14:rot w14:lat="0" w14:lon="0" w14:rev="0"/>
              </w14:lightRig>
            </w14:scene3d>
          </w:rPr>
          <w:t>七、</w:t>
        </w:r>
        <w:r w:rsidR="00ED4ABF" w:rsidRPr="00ED4ABF">
          <w:rPr>
            <w:rFonts w:eastAsiaTheme="minorEastAsia"/>
            <w:b w:val="0"/>
            <w:bCs w:val="0"/>
            <w:caps w:val="0"/>
            <w:noProof/>
            <w:sz w:val="28"/>
            <w:szCs w:val="28"/>
          </w:rPr>
          <w:tab/>
        </w:r>
        <w:r w:rsidR="00ED4ABF" w:rsidRPr="00ED4ABF">
          <w:rPr>
            <w:rStyle w:val="af1"/>
            <w:rFonts w:hint="eastAsia"/>
            <w:noProof/>
            <w:sz w:val="28"/>
            <w:szCs w:val="28"/>
          </w:rPr>
          <w:t>資訊安全</w:t>
        </w:r>
        <w:r w:rsidR="00ED4ABF" w:rsidRPr="00ED4ABF">
          <w:rPr>
            <w:noProof/>
            <w:webHidden/>
            <w:sz w:val="28"/>
            <w:szCs w:val="28"/>
          </w:rPr>
          <w:tab/>
        </w:r>
        <w:r w:rsidR="00B46684">
          <w:rPr>
            <w:noProof/>
            <w:webHidden/>
            <w:sz w:val="28"/>
            <w:szCs w:val="28"/>
          </w:rPr>
          <w:fldChar w:fldCharType="begin"/>
        </w:r>
        <w:r w:rsidR="00B46684">
          <w:rPr>
            <w:noProof/>
            <w:webHidden/>
            <w:sz w:val="28"/>
            <w:szCs w:val="28"/>
          </w:rPr>
          <w:instrText xml:space="preserve"> =6 </w:instrText>
        </w:r>
        <w:r w:rsidR="00B46684">
          <w:rPr>
            <w:noProof/>
            <w:webHidden/>
            <w:sz w:val="28"/>
            <w:szCs w:val="28"/>
          </w:rPr>
          <w:fldChar w:fldCharType="separate"/>
        </w:r>
        <w:r w:rsidR="00B46684">
          <w:rPr>
            <w:noProof/>
            <w:webHidden/>
            <w:sz w:val="28"/>
            <w:szCs w:val="28"/>
          </w:rPr>
          <w:t>6</w:t>
        </w:r>
        <w:r w:rsidR="00B46684">
          <w:rPr>
            <w:noProof/>
            <w:webHidden/>
            <w:sz w:val="28"/>
            <w:szCs w:val="28"/>
          </w:rPr>
          <w:fldChar w:fldCharType="end"/>
        </w:r>
      </w:hyperlink>
    </w:p>
    <w:p w14:paraId="5D4E1568" w14:textId="2652EA1A" w:rsidR="00ED4ABF" w:rsidRPr="00ED4ABF" w:rsidRDefault="002477A4">
      <w:pPr>
        <w:pStyle w:val="1a"/>
        <w:tabs>
          <w:tab w:val="left" w:pos="840"/>
          <w:tab w:val="right" w:leader="dot" w:pos="9060"/>
        </w:tabs>
        <w:rPr>
          <w:rFonts w:eastAsiaTheme="minorEastAsia"/>
          <w:b w:val="0"/>
          <w:bCs w:val="0"/>
          <w:caps w:val="0"/>
          <w:noProof/>
          <w:sz w:val="28"/>
          <w:szCs w:val="28"/>
        </w:rPr>
      </w:pPr>
      <w:hyperlink w:anchor="_Toc101897016" w:history="1">
        <w:r w:rsidR="00ED4ABF" w:rsidRPr="00ED4ABF">
          <w:rPr>
            <w:rStyle w:val="af1"/>
            <w:rFonts w:hint="eastAsia"/>
            <w:noProof/>
            <w:sz w:val="28"/>
            <w:szCs w:val="28"/>
            <w14:scene3d>
              <w14:camera w14:prst="orthographicFront"/>
              <w14:lightRig w14:rig="threePt" w14:dir="t">
                <w14:rot w14:lat="0" w14:lon="0" w14:rev="0"/>
              </w14:lightRig>
            </w14:scene3d>
          </w:rPr>
          <w:t>八、</w:t>
        </w:r>
        <w:r w:rsidR="00ED4ABF" w:rsidRPr="00ED4ABF">
          <w:rPr>
            <w:rFonts w:eastAsiaTheme="minorEastAsia"/>
            <w:b w:val="0"/>
            <w:bCs w:val="0"/>
            <w:caps w:val="0"/>
            <w:noProof/>
            <w:sz w:val="28"/>
            <w:szCs w:val="28"/>
          </w:rPr>
          <w:tab/>
        </w:r>
        <w:r w:rsidR="00CB2FB8" w:rsidRPr="00CB2FB8">
          <w:rPr>
            <w:rStyle w:val="af1"/>
            <w:rFonts w:hint="eastAsia"/>
            <w:noProof/>
            <w:sz w:val="28"/>
            <w:szCs w:val="28"/>
          </w:rPr>
          <w:t>交付文件</w:t>
        </w:r>
        <w:r w:rsidR="00ED4ABF" w:rsidRPr="00ED4ABF">
          <w:rPr>
            <w:noProof/>
            <w:webHidden/>
            <w:sz w:val="28"/>
            <w:szCs w:val="28"/>
          </w:rPr>
          <w:tab/>
        </w:r>
        <w:r w:rsidR="00B46684">
          <w:rPr>
            <w:noProof/>
            <w:webHidden/>
            <w:sz w:val="28"/>
            <w:szCs w:val="28"/>
          </w:rPr>
          <w:fldChar w:fldCharType="begin"/>
        </w:r>
        <w:r w:rsidR="00B46684">
          <w:rPr>
            <w:noProof/>
            <w:webHidden/>
            <w:sz w:val="28"/>
            <w:szCs w:val="28"/>
          </w:rPr>
          <w:instrText xml:space="preserve"> =7 </w:instrText>
        </w:r>
        <w:r w:rsidR="00B46684">
          <w:rPr>
            <w:noProof/>
            <w:webHidden/>
            <w:sz w:val="28"/>
            <w:szCs w:val="28"/>
          </w:rPr>
          <w:fldChar w:fldCharType="separate"/>
        </w:r>
        <w:r w:rsidR="00B46684">
          <w:rPr>
            <w:noProof/>
            <w:webHidden/>
            <w:sz w:val="28"/>
            <w:szCs w:val="28"/>
          </w:rPr>
          <w:t>7</w:t>
        </w:r>
        <w:r w:rsidR="00B46684">
          <w:rPr>
            <w:noProof/>
            <w:webHidden/>
            <w:sz w:val="28"/>
            <w:szCs w:val="28"/>
          </w:rPr>
          <w:fldChar w:fldCharType="end"/>
        </w:r>
        <w:bookmarkStart w:id="4" w:name="_GoBack"/>
        <w:bookmarkEnd w:id="4"/>
      </w:hyperlink>
    </w:p>
    <w:p w14:paraId="05DD6A9D" w14:textId="712DB93D" w:rsidR="00673733" w:rsidRDefault="00850D6F" w:rsidP="00276A6C">
      <w:pPr>
        <w:rPr>
          <w:szCs w:val="28"/>
        </w:rPr>
      </w:pPr>
      <w:r w:rsidRPr="00ED4ABF">
        <w:rPr>
          <w:szCs w:val="28"/>
        </w:rPr>
        <w:fldChar w:fldCharType="end"/>
      </w:r>
    </w:p>
    <w:p w14:paraId="00C0569A" w14:textId="2C5F2476" w:rsidR="00276A6C" w:rsidRPr="00276A6C" w:rsidRDefault="00673733" w:rsidP="00673733">
      <w:pPr>
        <w:widowControl/>
      </w:pPr>
      <w:r>
        <w:rPr>
          <w:szCs w:val="28"/>
        </w:rPr>
        <w:br w:type="page"/>
      </w:r>
    </w:p>
    <w:p w14:paraId="7DCF9EB8" w14:textId="72E1110D" w:rsidR="00276A6C" w:rsidRPr="00276A6C" w:rsidRDefault="00276A6C" w:rsidP="00257266">
      <w:pPr>
        <w:pStyle w:val="afffff4"/>
        <w:sectPr w:rsidR="00276A6C" w:rsidRPr="00276A6C" w:rsidSect="00AE4AA6">
          <w:footerReference w:type="even" r:id="rId8"/>
          <w:footerReference w:type="default" r:id="rId9"/>
          <w:pgSz w:w="11906" w:h="16838" w:code="9"/>
          <w:pgMar w:top="1418" w:right="1418" w:bottom="1418" w:left="1418" w:header="851" w:footer="992" w:gutter="0"/>
          <w:pgNumType w:fmt="lowerRoman" w:start="1"/>
          <w:cols w:space="425"/>
          <w:docGrid w:type="linesAndChars" w:linePitch="381"/>
        </w:sectPr>
      </w:pPr>
    </w:p>
    <w:p w14:paraId="65A505CB" w14:textId="55477445" w:rsidR="00365678" w:rsidRPr="00C56ED6" w:rsidRDefault="00365678" w:rsidP="00C56ED6">
      <w:pPr>
        <w:pStyle w:val="1"/>
        <w:spacing w:beforeLines="0"/>
      </w:pPr>
      <w:bookmarkStart w:id="5" w:name="_Toc101897009"/>
      <w:bookmarkStart w:id="6" w:name="_Toc374007710"/>
      <w:bookmarkStart w:id="7" w:name="_Toc384287962"/>
      <w:bookmarkEnd w:id="1"/>
      <w:bookmarkEnd w:id="2"/>
      <w:r w:rsidRPr="00C56ED6">
        <w:lastRenderedPageBreak/>
        <w:t>專案</w:t>
      </w:r>
      <w:r w:rsidRPr="00C56ED6">
        <w:rPr>
          <w:rFonts w:hint="eastAsia"/>
        </w:rPr>
        <w:t>概述</w:t>
      </w:r>
      <w:bookmarkEnd w:id="5"/>
    </w:p>
    <w:p w14:paraId="06DC1CA8" w14:textId="14E96BCC" w:rsidR="00365678" w:rsidRPr="00365678" w:rsidRDefault="00365678" w:rsidP="00257266">
      <w:pPr>
        <w:pStyle w:val="afffff4"/>
        <w:rPr>
          <w:lang w:eastAsia="zh-HK"/>
        </w:rPr>
      </w:pPr>
      <w:r>
        <w:rPr>
          <w:rFonts w:hint="eastAsia"/>
        </w:rPr>
        <w:t xml:space="preserve">    </w:t>
      </w:r>
      <w:r w:rsidR="002E0503">
        <w:rPr>
          <w:rFonts w:hint="eastAsia"/>
          <w:lang w:eastAsia="zh-HK"/>
        </w:rPr>
        <w:t>為解決停車位</w:t>
      </w:r>
      <w:r w:rsidRPr="00365678">
        <w:rPr>
          <w:rFonts w:hint="eastAsia"/>
          <w:lang w:eastAsia="zh-HK"/>
        </w:rPr>
        <w:t>長期</w:t>
      </w:r>
      <w:r w:rsidR="002E0503">
        <w:rPr>
          <w:rFonts w:hint="eastAsia"/>
          <w:lang w:eastAsia="zh-HK"/>
        </w:rPr>
        <w:t>嚴重不足問題</w:t>
      </w:r>
      <w:r w:rsidRPr="00365678">
        <w:rPr>
          <w:rFonts w:hint="eastAsia"/>
          <w:lang w:eastAsia="zh-HK"/>
        </w:rPr>
        <w:t>，期透過</w:t>
      </w:r>
      <w:r w:rsidR="002E0503">
        <w:rPr>
          <w:rFonts w:hint="eastAsia"/>
          <w:lang w:eastAsia="zh-HK"/>
        </w:rPr>
        <w:t>閒置土地標租開發臨時路外</w:t>
      </w:r>
      <w:r w:rsidRPr="00365678">
        <w:rPr>
          <w:rFonts w:hint="eastAsia"/>
          <w:lang w:eastAsia="zh-HK"/>
        </w:rPr>
        <w:t>停車收費方式，提高</w:t>
      </w:r>
      <w:r w:rsidR="002E0503">
        <w:rPr>
          <w:rFonts w:hint="eastAsia"/>
          <w:lang w:eastAsia="zh-HK"/>
        </w:rPr>
        <w:t>土地利用率</w:t>
      </w:r>
      <w:r w:rsidR="00A438C5">
        <w:rPr>
          <w:rFonts w:hint="eastAsia"/>
          <w:lang w:eastAsia="zh-HK"/>
        </w:rPr>
        <w:t>，增加停車供給；並建立本縣交通秩序，以活絡地方經濟，擬</w:t>
      </w:r>
      <w:r w:rsidRPr="00365678">
        <w:rPr>
          <w:rFonts w:hint="eastAsia"/>
          <w:lang w:eastAsia="zh-HK"/>
        </w:rPr>
        <w:t>辦</w:t>
      </w:r>
      <w:r w:rsidR="00A438C5">
        <w:rPr>
          <w:rFonts w:hint="eastAsia"/>
          <w:lang w:eastAsia="zh-HK"/>
        </w:rPr>
        <w:t>理閒置縣有土地(</w:t>
      </w:r>
      <w:r w:rsidR="00A438C5" w:rsidRPr="00A438C5">
        <w:rPr>
          <w:rFonts w:hint="eastAsia"/>
          <w:lang w:eastAsia="zh-HK"/>
        </w:rPr>
        <w:t>轉運站用地</w:t>
      </w:r>
      <w:r w:rsidR="00A438C5">
        <w:rPr>
          <w:rFonts w:hint="eastAsia"/>
          <w:lang w:eastAsia="zh-HK"/>
        </w:rPr>
        <w:t>)臨時路外</w:t>
      </w:r>
      <w:r w:rsidRPr="00365678">
        <w:rPr>
          <w:rFonts w:hint="eastAsia"/>
          <w:lang w:eastAsia="zh-HK"/>
        </w:rPr>
        <w:t>停</w:t>
      </w:r>
      <w:r w:rsidR="00A438C5">
        <w:rPr>
          <w:rFonts w:hint="eastAsia"/>
          <w:lang w:eastAsia="zh-HK"/>
        </w:rPr>
        <w:t>車收費業務。為能有效解決都市鬧區停車空間不足</w:t>
      </w:r>
      <w:r w:rsidRPr="00365678">
        <w:rPr>
          <w:rFonts w:hint="eastAsia"/>
          <w:lang w:eastAsia="zh-HK"/>
        </w:rPr>
        <w:t>，提供民眾便利的停車</w:t>
      </w:r>
      <w:r w:rsidR="00A438C5">
        <w:rPr>
          <w:rFonts w:hint="eastAsia"/>
          <w:lang w:eastAsia="zh-HK"/>
        </w:rPr>
        <w:t>空間及繳費管道與停車資訊查詢服務，符合本縣之停車空間</w:t>
      </w:r>
      <w:r w:rsidR="00A438C5" w:rsidRPr="00A438C5">
        <w:rPr>
          <w:rFonts w:hint="eastAsia"/>
          <w:lang w:eastAsia="zh-HK"/>
        </w:rPr>
        <w:t>需求</w:t>
      </w:r>
      <w:r w:rsidR="00A438C5">
        <w:rPr>
          <w:rFonts w:hint="eastAsia"/>
          <w:lang w:eastAsia="zh-HK"/>
        </w:rPr>
        <w:t>，</w:t>
      </w:r>
      <w:r w:rsidRPr="00365678">
        <w:rPr>
          <w:rFonts w:hint="eastAsia"/>
          <w:lang w:eastAsia="zh-HK"/>
        </w:rPr>
        <w:t>作為</w:t>
      </w:r>
      <w:r w:rsidR="00A438C5">
        <w:rPr>
          <w:rFonts w:hint="eastAsia"/>
          <w:lang w:eastAsia="zh-HK"/>
        </w:rPr>
        <w:t>本縣</w:t>
      </w:r>
      <w:r w:rsidRPr="00365678">
        <w:rPr>
          <w:rFonts w:hint="eastAsia"/>
          <w:lang w:eastAsia="zh-HK"/>
        </w:rPr>
        <w:t>各項交通策推動之政策參考。</w:t>
      </w:r>
    </w:p>
    <w:p w14:paraId="45441FB0" w14:textId="77777777" w:rsidR="00365678" w:rsidRPr="00C56ED6" w:rsidRDefault="00365678" w:rsidP="00C56ED6">
      <w:pPr>
        <w:pStyle w:val="1"/>
        <w:spacing w:beforeLines="0" w:before="0"/>
      </w:pPr>
      <w:bookmarkStart w:id="8" w:name="_Toc166621413"/>
      <w:bookmarkStart w:id="9" w:name="_Toc171845409"/>
      <w:bookmarkStart w:id="10" w:name="_Toc275530915"/>
      <w:bookmarkStart w:id="11" w:name="_Toc101897010"/>
      <w:r w:rsidRPr="00C56ED6">
        <w:t>專案</w:t>
      </w:r>
      <w:bookmarkEnd w:id="8"/>
      <w:bookmarkEnd w:id="9"/>
      <w:bookmarkEnd w:id="10"/>
      <w:r w:rsidRPr="00C56ED6">
        <w:rPr>
          <w:rFonts w:hint="eastAsia"/>
        </w:rPr>
        <w:t>目標</w:t>
      </w:r>
      <w:bookmarkEnd w:id="11"/>
    </w:p>
    <w:p w14:paraId="618087CA" w14:textId="7E47985E" w:rsidR="00365678" w:rsidRPr="00C07A8A" w:rsidRDefault="008557D1" w:rsidP="007F3CB5">
      <w:pPr>
        <w:pStyle w:val="51"/>
        <w:numPr>
          <w:ilvl w:val="0"/>
          <w:numId w:val="80"/>
        </w:numPr>
      </w:pPr>
      <w:r>
        <w:rPr>
          <w:rFonts w:hint="eastAsia"/>
        </w:rPr>
        <w:t>期透過路外</w:t>
      </w:r>
      <w:r w:rsidR="002E0503">
        <w:rPr>
          <w:rFonts w:hint="eastAsia"/>
        </w:rPr>
        <w:t>停車收費方式，提高</w:t>
      </w:r>
      <w:r w:rsidR="00365678" w:rsidRPr="00C07A8A">
        <w:rPr>
          <w:rFonts w:hint="eastAsia"/>
        </w:rPr>
        <w:t>停車週轉率，增加停車供給；並建立本縣交通秩序，以活絡地方經濟。</w:t>
      </w:r>
    </w:p>
    <w:p w14:paraId="1AE63CF5" w14:textId="1A582498" w:rsidR="00365678" w:rsidRPr="00C07A8A" w:rsidRDefault="002E0503" w:rsidP="002E0503">
      <w:pPr>
        <w:pStyle w:val="51"/>
        <w:numPr>
          <w:ilvl w:val="0"/>
          <w:numId w:val="80"/>
        </w:numPr>
      </w:pPr>
      <w:r>
        <w:rPr>
          <w:rFonts w:hint="eastAsia"/>
        </w:rPr>
        <w:t>透過得標廠商</w:t>
      </w:r>
      <w:r w:rsidRPr="002E0503">
        <w:rPr>
          <w:rFonts w:hint="eastAsia"/>
        </w:rPr>
        <w:t>整地工程</w:t>
      </w:r>
      <w:r>
        <w:rPr>
          <w:rFonts w:hint="eastAsia"/>
        </w:rPr>
        <w:t>、</w:t>
      </w:r>
      <w:r w:rsidRPr="002E0503">
        <w:rPr>
          <w:rFonts w:hint="eastAsia"/>
        </w:rPr>
        <w:t>排水工程</w:t>
      </w:r>
      <w:r>
        <w:rPr>
          <w:rFonts w:hint="eastAsia"/>
        </w:rPr>
        <w:t>及</w:t>
      </w:r>
      <w:r w:rsidRPr="002E0503">
        <w:rPr>
          <w:rFonts w:hint="eastAsia"/>
        </w:rPr>
        <w:t>照明設備建置</w:t>
      </w:r>
      <w:r>
        <w:rPr>
          <w:rFonts w:hint="eastAsia"/>
        </w:rPr>
        <w:t>，</w:t>
      </w:r>
      <w:r w:rsidR="00365678" w:rsidRPr="00C07A8A">
        <w:rPr>
          <w:rFonts w:hint="eastAsia"/>
        </w:rPr>
        <w:t>可控管本縣</w:t>
      </w:r>
      <w:r>
        <w:rPr>
          <w:rFonts w:hint="eastAsia"/>
        </w:rPr>
        <w:t>經營建置資訊，同時可有效及</w:t>
      </w:r>
      <w:r w:rsidR="00365678" w:rsidRPr="00C07A8A">
        <w:rPr>
          <w:rFonts w:hint="eastAsia"/>
        </w:rPr>
        <w:t>整合</w:t>
      </w:r>
      <w:r>
        <w:rPr>
          <w:rFonts w:hint="eastAsia"/>
        </w:rPr>
        <w:t>營運</w:t>
      </w:r>
      <w:r w:rsidR="00365678" w:rsidRPr="00C07A8A">
        <w:rPr>
          <w:rFonts w:hint="eastAsia"/>
        </w:rPr>
        <w:t>之完整系統</w:t>
      </w:r>
      <w:r>
        <w:rPr>
          <w:rFonts w:hint="eastAsia"/>
        </w:rPr>
        <w:t>，避免不必要之建置及施工</w:t>
      </w:r>
      <w:r w:rsidR="00365678" w:rsidRPr="00C07A8A">
        <w:rPr>
          <w:rFonts w:hint="eastAsia"/>
        </w:rPr>
        <w:t>。</w:t>
      </w:r>
    </w:p>
    <w:p w14:paraId="0DBD3E0D" w14:textId="2244A5F3" w:rsidR="00365678" w:rsidRPr="00C07A8A" w:rsidRDefault="00365678" w:rsidP="007F3CB5">
      <w:pPr>
        <w:pStyle w:val="51"/>
        <w:numPr>
          <w:ilvl w:val="0"/>
          <w:numId w:val="80"/>
        </w:numPr>
      </w:pPr>
      <w:r w:rsidRPr="00C07A8A">
        <w:rPr>
          <w:rFonts w:hint="eastAsia"/>
        </w:rPr>
        <w:t>改善停車管理業務處理流程，以自動化數據分析、統計，強化停車管理作業時效及</w:t>
      </w:r>
      <w:r w:rsidR="002E0503">
        <w:rPr>
          <w:rFonts w:hint="eastAsia"/>
        </w:rPr>
        <w:t>協助</w:t>
      </w:r>
      <w:r w:rsidRPr="00C07A8A">
        <w:rPr>
          <w:rFonts w:hint="eastAsia"/>
        </w:rPr>
        <w:t>縣府推動政策之參考。</w:t>
      </w:r>
    </w:p>
    <w:p w14:paraId="54A6F34C" w14:textId="5F4724F2" w:rsidR="00072262" w:rsidRDefault="00365678" w:rsidP="007F3CB5">
      <w:pPr>
        <w:pStyle w:val="51"/>
        <w:numPr>
          <w:ilvl w:val="0"/>
          <w:numId w:val="80"/>
        </w:numPr>
      </w:pPr>
      <w:r w:rsidRPr="00C07A8A">
        <w:rPr>
          <w:rFonts w:hint="eastAsia"/>
        </w:rPr>
        <w:t>完整的停車管理規劃</w:t>
      </w:r>
      <w:r w:rsidR="002E0503">
        <w:rPr>
          <w:rFonts w:hint="eastAsia"/>
        </w:rPr>
        <w:t>及閒置土地利用</w:t>
      </w:r>
      <w:r w:rsidRPr="00C07A8A">
        <w:rPr>
          <w:rFonts w:hint="eastAsia"/>
        </w:rPr>
        <w:t>，建立多元停車</w:t>
      </w:r>
      <w:r w:rsidR="002E0503">
        <w:rPr>
          <w:rFonts w:hint="eastAsia"/>
        </w:rPr>
        <w:t>空間及</w:t>
      </w:r>
      <w:r w:rsidRPr="00C07A8A">
        <w:rPr>
          <w:rFonts w:hint="eastAsia"/>
        </w:rPr>
        <w:t>收費服務，提供民眾便利的</w:t>
      </w:r>
      <w:r w:rsidR="002E0503">
        <w:rPr>
          <w:rFonts w:hint="eastAsia"/>
        </w:rPr>
        <w:t>停車及</w:t>
      </w:r>
      <w:r w:rsidRPr="00C07A8A">
        <w:rPr>
          <w:rFonts w:hint="eastAsia"/>
        </w:rPr>
        <w:t>繳費服務管道，以提升</w:t>
      </w:r>
      <w:r w:rsidRPr="00365678">
        <w:rPr>
          <w:rFonts w:hint="eastAsia"/>
        </w:rPr>
        <w:t>縣府團隊整體形象。</w:t>
      </w:r>
    </w:p>
    <w:p w14:paraId="5F29E967" w14:textId="5026DBE2" w:rsidR="00365678" w:rsidRDefault="00CB2FB8" w:rsidP="00C56ED6">
      <w:pPr>
        <w:pStyle w:val="1"/>
        <w:spacing w:beforeLines="0" w:before="0"/>
      </w:pPr>
      <w:bookmarkStart w:id="12" w:name="_Toc101897011"/>
      <w:r>
        <w:rPr>
          <w:rFonts w:hint="eastAsia"/>
        </w:rPr>
        <w:t>機關</w:t>
      </w:r>
      <w:r w:rsidRPr="00C56ED6">
        <w:rPr>
          <w:rFonts w:hint="eastAsia"/>
        </w:rPr>
        <w:t>需求</w:t>
      </w:r>
      <w:bookmarkEnd w:id="12"/>
      <w:r>
        <w:rPr>
          <w:rFonts w:hint="eastAsia"/>
        </w:rPr>
        <w:t>表</w:t>
      </w:r>
    </w:p>
    <w:p w14:paraId="4AAE6510" w14:textId="55C6EB7B" w:rsidR="00CB2FB8" w:rsidRPr="00CB2FB8" w:rsidRDefault="00CB2FB8" w:rsidP="00CB2FB8">
      <w:r w:rsidRPr="00CB2FB8">
        <w:rPr>
          <w:rFonts w:hint="eastAsia"/>
        </w:rPr>
        <w:t>本案須交付項目</w:t>
      </w:r>
      <w:r w:rsidRPr="00CB2FB8">
        <w:rPr>
          <w:rFonts w:hint="eastAsia"/>
        </w:rPr>
        <w:t>:</w:t>
      </w:r>
    </w:p>
    <w:tbl>
      <w:tblPr>
        <w:tblW w:w="9464"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75"/>
        <w:gridCol w:w="1418"/>
        <w:gridCol w:w="1134"/>
        <w:gridCol w:w="708"/>
        <w:gridCol w:w="4253"/>
        <w:gridCol w:w="1276"/>
      </w:tblGrid>
      <w:tr w:rsidR="00CB2FB8" w14:paraId="5ACAEB1F" w14:textId="77777777" w:rsidTr="00CB2FB8">
        <w:trPr>
          <w:trHeight w:val="726"/>
        </w:trPr>
        <w:tc>
          <w:tcPr>
            <w:tcW w:w="675" w:type="dxa"/>
          </w:tcPr>
          <w:p w14:paraId="009E5E5F" w14:textId="77777777" w:rsidR="00CB2FB8" w:rsidRPr="00EC065E" w:rsidRDefault="00CB2FB8" w:rsidP="00AC4866">
            <w:pPr>
              <w:rPr>
                <w:rFonts w:ascii="標楷體" w:hAnsi="標楷體"/>
              </w:rPr>
            </w:pPr>
            <w:r w:rsidRPr="00EC065E">
              <w:rPr>
                <w:rFonts w:ascii="標楷體" w:hAnsi="標楷體" w:hint="eastAsia"/>
              </w:rPr>
              <w:t>項次</w:t>
            </w:r>
          </w:p>
        </w:tc>
        <w:tc>
          <w:tcPr>
            <w:tcW w:w="1418" w:type="dxa"/>
          </w:tcPr>
          <w:p w14:paraId="56970919" w14:textId="77777777" w:rsidR="00CB2FB8" w:rsidRPr="00EC065E" w:rsidRDefault="00CB2FB8" w:rsidP="00AC4866">
            <w:pPr>
              <w:rPr>
                <w:rFonts w:ascii="標楷體" w:hAnsi="標楷體"/>
              </w:rPr>
            </w:pPr>
            <w:r w:rsidRPr="00EC065E">
              <w:rPr>
                <w:rFonts w:ascii="標楷體" w:hAnsi="標楷體" w:hint="eastAsia"/>
              </w:rPr>
              <w:t>項目</w:t>
            </w:r>
          </w:p>
        </w:tc>
        <w:tc>
          <w:tcPr>
            <w:tcW w:w="1134" w:type="dxa"/>
          </w:tcPr>
          <w:p w14:paraId="7B44F2D3" w14:textId="77777777" w:rsidR="00CB2FB8" w:rsidRPr="00EC065E" w:rsidRDefault="00CB2FB8" w:rsidP="00AC4866">
            <w:pPr>
              <w:rPr>
                <w:rFonts w:ascii="標楷體" w:hAnsi="標楷體"/>
              </w:rPr>
            </w:pPr>
            <w:r w:rsidRPr="00EC065E">
              <w:rPr>
                <w:rFonts w:ascii="標楷體" w:hAnsi="標楷體" w:hint="eastAsia"/>
              </w:rPr>
              <w:t>數量</w:t>
            </w:r>
          </w:p>
        </w:tc>
        <w:tc>
          <w:tcPr>
            <w:tcW w:w="708" w:type="dxa"/>
          </w:tcPr>
          <w:p w14:paraId="1F247FCA" w14:textId="77777777" w:rsidR="00CB2FB8" w:rsidRPr="00EC065E" w:rsidRDefault="00CB2FB8" w:rsidP="00AC4866">
            <w:pPr>
              <w:rPr>
                <w:rFonts w:ascii="標楷體" w:hAnsi="標楷體"/>
              </w:rPr>
            </w:pPr>
            <w:r w:rsidRPr="00EC065E">
              <w:rPr>
                <w:rFonts w:ascii="標楷體" w:hAnsi="標楷體" w:hint="eastAsia"/>
              </w:rPr>
              <w:t>單位</w:t>
            </w:r>
          </w:p>
        </w:tc>
        <w:tc>
          <w:tcPr>
            <w:tcW w:w="4253" w:type="dxa"/>
          </w:tcPr>
          <w:p w14:paraId="56473B07" w14:textId="77777777" w:rsidR="00CB2FB8" w:rsidRPr="00EC065E" w:rsidRDefault="00CB2FB8" w:rsidP="00AC4866">
            <w:pPr>
              <w:rPr>
                <w:rFonts w:ascii="標楷體" w:hAnsi="標楷體"/>
              </w:rPr>
            </w:pPr>
            <w:r w:rsidRPr="00EC065E">
              <w:rPr>
                <w:rFonts w:ascii="標楷體" w:hAnsi="標楷體" w:hint="eastAsia"/>
              </w:rPr>
              <w:t>內容說明</w:t>
            </w:r>
          </w:p>
        </w:tc>
        <w:tc>
          <w:tcPr>
            <w:tcW w:w="1276" w:type="dxa"/>
          </w:tcPr>
          <w:p w14:paraId="05B062CC" w14:textId="77777777" w:rsidR="00CB2FB8" w:rsidRPr="00EC065E" w:rsidRDefault="00CB2FB8" w:rsidP="00AC4866">
            <w:pPr>
              <w:rPr>
                <w:rFonts w:ascii="標楷體" w:hAnsi="標楷體"/>
              </w:rPr>
            </w:pPr>
            <w:r w:rsidRPr="00EC065E">
              <w:rPr>
                <w:rFonts w:ascii="標楷體" w:hAnsi="標楷體" w:hint="eastAsia"/>
              </w:rPr>
              <w:t>備註</w:t>
            </w:r>
          </w:p>
        </w:tc>
      </w:tr>
      <w:tr w:rsidR="00CB2FB8" w14:paraId="669A7546" w14:textId="77777777" w:rsidTr="00CB2FB8">
        <w:trPr>
          <w:trHeight w:val="992"/>
        </w:trPr>
        <w:tc>
          <w:tcPr>
            <w:tcW w:w="675" w:type="dxa"/>
          </w:tcPr>
          <w:p w14:paraId="35AAFB40" w14:textId="77777777" w:rsidR="00CB2FB8" w:rsidRPr="00EC065E" w:rsidRDefault="00CB2FB8" w:rsidP="00AC4866">
            <w:pPr>
              <w:rPr>
                <w:rFonts w:ascii="標楷體" w:hAnsi="標楷體"/>
              </w:rPr>
            </w:pPr>
            <w:r w:rsidRPr="00EC065E">
              <w:rPr>
                <w:rFonts w:ascii="標楷體" w:hAnsi="標楷體" w:hint="eastAsia"/>
              </w:rPr>
              <w:t>1</w:t>
            </w:r>
          </w:p>
        </w:tc>
        <w:tc>
          <w:tcPr>
            <w:tcW w:w="1418" w:type="dxa"/>
          </w:tcPr>
          <w:p w14:paraId="7B758ACE" w14:textId="77777777" w:rsidR="00CB2FB8" w:rsidRPr="00EC065E" w:rsidRDefault="00CB2FB8" w:rsidP="00AC4866">
            <w:pPr>
              <w:rPr>
                <w:rFonts w:ascii="標楷體" w:hAnsi="標楷體"/>
              </w:rPr>
            </w:pPr>
            <w:r w:rsidRPr="00EC065E">
              <w:rPr>
                <w:rFonts w:ascii="標楷體" w:hAnsi="標楷體" w:hint="eastAsia"/>
              </w:rPr>
              <w:t>整地工程</w:t>
            </w:r>
          </w:p>
        </w:tc>
        <w:tc>
          <w:tcPr>
            <w:tcW w:w="1134" w:type="dxa"/>
          </w:tcPr>
          <w:p w14:paraId="675B08C1" w14:textId="77777777" w:rsidR="00CB2FB8" w:rsidRPr="00EC065E" w:rsidRDefault="00CB2FB8" w:rsidP="00AC4866">
            <w:pPr>
              <w:rPr>
                <w:rFonts w:ascii="標楷體" w:hAnsi="標楷體"/>
              </w:rPr>
            </w:pPr>
            <w:r w:rsidRPr="00EC065E">
              <w:rPr>
                <w:rFonts w:ascii="標楷體" w:hAnsi="標楷體" w:hint="eastAsia"/>
              </w:rPr>
              <w:t xml:space="preserve">1 </w:t>
            </w:r>
          </w:p>
        </w:tc>
        <w:tc>
          <w:tcPr>
            <w:tcW w:w="708" w:type="dxa"/>
          </w:tcPr>
          <w:p w14:paraId="2A6BC123" w14:textId="77777777" w:rsidR="00CB2FB8" w:rsidRPr="00EC065E" w:rsidRDefault="00CB2FB8" w:rsidP="00AC4866">
            <w:pPr>
              <w:rPr>
                <w:rFonts w:ascii="標楷體" w:hAnsi="標楷體"/>
              </w:rPr>
            </w:pPr>
            <w:r w:rsidRPr="00EC065E">
              <w:rPr>
                <w:rFonts w:ascii="標楷體" w:hAnsi="標楷體" w:hint="eastAsia"/>
              </w:rPr>
              <w:t>式</w:t>
            </w:r>
          </w:p>
        </w:tc>
        <w:tc>
          <w:tcPr>
            <w:tcW w:w="4253" w:type="dxa"/>
          </w:tcPr>
          <w:p w14:paraId="02DD1A36" w14:textId="77777777" w:rsidR="00CB2FB8" w:rsidRPr="00EC065E" w:rsidRDefault="00CB2FB8" w:rsidP="00AC4866">
            <w:pPr>
              <w:rPr>
                <w:rFonts w:ascii="標楷體" w:hAnsi="標楷體"/>
              </w:rPr>
            </w:pPr>
            <w:r w:rsidRPr="00EC065E">
              <w:rPr>
                <w:rFonts w:ascii="標楷體" w:hAnsi="標楷體"/>
              </w:rPr>
              <w:t>土地需</w:t>
            </w:r>
            <w:r w:rsidRPr="00EC065E">
              <w:rPr>
                <w:rFonts w:ascii="標楷體" w:hAnsi="標楷體" w:hint="eastAsia"/>
              </w:rPr>
              <w:t>整平及鋪設瀝青混凝土或混凝土材料</w:t>
            </w:r>
          </w:p>
        </w:tc>
        <w:tc>
          <w:tcPr>
            <w:tcW w:w="1276" w:type="dxa"/>
          </w:tcPr>
          <w:p w14:paraId="77432975" w14:textId="77777777" w:rsidR="00CB2FB8" w:rsidRPr="00EC065E" w:rsidRDefault="00CB2FB8" w:rsidP="00AC4866">
            <w:pPr>
              <w:rPr>
                <w:rFonts w:ascii="標楷體" w:hAnsi="標楷體"/>
              </w:rPr>
            </w:pPr>
            <w:proofErr w:type="gramStart"/>
            <w:r w:rsidRPr="00EC065E">
              <w:rPr>
                <w:rFonts w:ascii="標楷體" w:hAnsi="標楷體" w:hint="eastAsia"/>
              </w:rPr>
              <w:t>詳後附圖</w:t>
            </w:r>
            <w:proofErr w:type="gramEnd"/>
          </w:p>
        </w:tc>
      </w:tr>
      <w:tr w:rsidR="00CB2FB8" w14:paraId="761C710F" w14:textId="77777777" w:rsidTr="00CB2FB8">
        <w:trPr>
          <w:trHeight w:val="978"/>
        </w:trPr>
        <w:tc>
          <w:tcPr>
            <w:tcW w:w="675" w:type="dxa"/>
          </w:tcPr>
          <w:p w14:paraId="4E91F471" w14:textId="77777777" w:rsidR="00CB2FB8" w:rsidRPr="00EC065E" w:rsidRDefault="00CB2FB8" w:rsidP="00AC4866">
            <w:pPr>
              <w:rPr>
                <w:rFonts w:ascii="標楷體" w:hAnsi="標楷體"/>
              </w:rPr>
            </w:pPr>
            <w:r w:rsidRPr="00EC065E">
              <w:rPr>
                <w:rFonts w:ascii="標楷體" w:hAnsi="標楷體" w:hint="eastAsia"/>
              </w:rPr>
              <w:t>2</w:t>
            </w:r>
          </w:p>
        </w:tc>
        <w:tc>
          <w:tcPr>
            <w:tcW w:w="1418" w:type="dxa"/>
          </w:tcPr>
          <w:p w14:paraId="505B701C" w14:textId="77777777" w:rsidR="00CB2FB8" w:rsidRPr="00EC065E" w:rsidRDefault="00CB2FB8" w:rsidP="00AC4866">
            <w:pPr>
              <w:rPr>
                <w:rFonts w:ascii="標楷體" w:hAnsi="標楷體"/>
              </w:rPr>
            </w:pPr>
            <w:r w:rsidRPr="00EC065E">
              <w:rPr>
                <w:rFonts w:ascii="標楷體" w:hAnsi="標楷體" w:hint="eastAsia"/>
              </w:rPr>
              <w:t>排水工程</w:t>
            </w:r>
          </w:p>
        </w:tc>
        <w:tc>
          <w:tcPr>
            <w:tcW w:w="1134" w:type="dxa"/>
          </w:tcPr>
          <w:p w14:paraId="5EE8D2F0" w14:textId="77777777" w:rsidR="00CB2FB8" w:rsidRPr="00EC065E" w:rsidRDefault="00CB2FB8" w:rsidP="00AC4866">
            <w:pPr>
              <w:rPr>
                <w:rFonts w:ascii="標楷體" w:hAnsi="標楷體"/>
              </w:rPr>
            </w:pPr>
            <w:r w:rsidRPr="00EC065E">
              <w:rPr>
                <w:rFonts w:ascii="標楷體" w:hAnsi="標楷體" w:hint="eastAsia"/>
              </w:rPr>
              <w:t xml:space="preserve">1 </w:t>
            </w:r>
          </w:p>
        </w:tc>
        <w:tc>
          <w:tcPr>
            <w:tcW w:w="708" w:type="dxa"/>
          </w:tcPr>
          <w:p w14:paraId="24F12931" w14:textId="77777777" w:rsidR="00CB2FB8" w:rsidRPr="00EC065E" w:rsidRDefault="00CB2FB8" w:rsidP="00AC4866">
            <w:pPr>
              <w:rPr>
                <w:rFonts w:ascii="標楷體" w:hAnsi="標楷體"/>
              </w:rPr>
            </w:pPr>
            <w:r w:rsidRPr="00EC065E">
              <w:rPr>
                <w:rFonts w:ascii="標楷體" w:hAnsi="標楷體" w:hint="eastAsia"/>
              </w:rPr>
              <w:t>式</w:t>
            </w:r>
          </w:p>
        </w:tc>
        <w:tc>
          <w:tcPr>
            <w:tcW w:w="4253" w:type="dxa"/>
          </w:tcPr>
          <w:p w14:paraId="52C5F4C5" w14:textId="77777777" w:rsidR="00CB2FB8" w:rsidRPr="00EC065E" w:rsidRDefault="00CB2FB8" w:rsidP="00AC4866">
            <w:pPr>
              <w:rPr>
                <w:rFonts w:ascii="標楷體" w:hAnsi="標楷體"/>
              </w:rPr>
            </w:pPr>
            <w:r w:rsidRPr="00EC065E">
              <w:rPr>
                <w:rFonts w:ascii="標楷體" w:hAnsi="標楷體" w:hint="eastAsia"/>
              </w:rPr>
              <w:t>本土地</w:t>
            </w:r>
            <w:r w:rsidRPr="00EC065E">
              <w:rPr>
                <w:rFonts w:ascii="標楷體" w:hAnsi="標楷體"/>
              </w:rPr>
              <w:t>南方為低窪易淹水處，需設置排水系統</w:t>
            </w:r>
          </w:p>
        </w:tc>
        <w:tc>
          <w:tcPr>
            <w:tcW w:w="1276" w:type="dxa"/>
          </w:tcPr>
          <w:p w14:paraId="0F4C1DB5" w14:textId="77777777" w:rsidR="00CB2FB8" w:rsidRPr="00EC065E" w:rsidRDefault="00CB2FB8" w:rsidP="00AC4866">
            <w:pPr>
              <w:rPr>
                <w:rFonts w:ascii="標楷體" w:hAnsi="標楷體"/>
              </w:rPr>
            </w:pPr>
            <w:proofErr w:type="gramStart"/>
            <w:r w:rsidRPr="00EC065E">
              <w:rPr>
                <w:rFonts w:ascii="標楷體" w:hAnsi="標楷體" w:hint="eastAsia"/>
              </w:rPr>
              <w:t>詳後附圖</w:t>
            </w:r>
            <w:proofErr w:type="gramEnd"/>
          </w:p>
        </w:tc>
      </w:tr>
      <w:tr w:rsidR="00CB2FB8" w14:paraId="5E3FBBDE" w14:textId="77777777" w:rsidTr="00CB2FB8">
        <w:trPr>
          <w:trHeight w:val="622"/>
        </w:trPr>
        <w:tc>
          <w:tcPr>
            <w:tcW w:w="675" w:type="dxa"/>
          </w:tcPr>
          <w:p w14:paraId="3C2A3127" w14:textId="77777777" w:rsidR="00CB2FB8" w:rsidRPr="00EC065E" w:rsidRDefault="00CB2FB8" w:rsidP="00AC4866">
            <w:pPr>
              <w:rPr>
                <w:rFonts w:ascii="標楷體" w:hAnsi="標楷體"/>
              </w:rPr>
            </w:pPr>
            <w:r w:rsidRPr="00EC065E">
              <w:rPr>
                <w:rFonts w:ascii="標楷體" w:hAnsi="標楷體" w:hint="eastAsia"/>
              </w:rPr>
              <w:t>3</w:t>
            </w:r>
          </w:p>
        </w:tc>
        <w:tc>
          <w:tcPr>
            <w:tcW w:w="1418" w:type="dxa"/>
          </w:tcPr>
          <w:p w14:paraId="39AC83CE" w14:textId="77777777" w:rsidR="00CB2FB8" w:rsidRPr="00EC065E" w:rsidRDefault="00CB2FB8" w:rsidP="00AC4866">
            <w:pPr>
              <w:rPr>
                <w:rFonts w:ascii="標楷體" w:hAnsi="標楷體"/>
              </w:rPr>
            </w:pPr>
            <w:r w:rsidRPr="00EC065E">
              <w:rPr>
                <w:rFonts w:ascii="標楷體" w:hAnsi="標楷體" w:hint="eastAsia"/>
              </w:rPr>
              <w:t>照明設備</w:t>
            </w:r>
          </w:p>
        </w:tc>
        <w:tc>
          <w:tcPr>
            <w:tcW w:w="1134" w:type="dxa"/>
          </w:tcPr>
          <w:p w14:paraId="2A493920" w14:textId="77777777" w:rsidR="00CB2FB8" w:rsidRPr="00EC065E" w:rsidRDefault="00CB2FB8" w:rsidP="00AC4866">
            <w:pPr>
              <w:rPr>
                <w:rFonts w:ascii="標楷體" w:hAnsi="標楷體"/>
              </w:rPr>
            </w:pPr>
            <w:r w:rsidRPr="00EC065E">
              <w:rPr>
                <w:rFonts w:ascii="標楷體" w:hAnsi="標楷體" w:hint="eastAsia"/>
              </w:rPr>
              <w:t>25</w:t>
            </w:r>
          </w:p>
        </w:tc>
        <w:tc>
          <w:tcPr>
            <w:tcW w:w="708" w:type="dxa"/>
          </w:tcPr>
          <w:p w14:paraId="56213872" w14:textId="77777777" w:rsidR="00CB2FB8" w:rsidRPr="00EC065E" w:rsidRDefault="00CB2FB8" w:rsidP="00AC4866">
            <w:pPr>
              <w:rPr>
                <w:rFonts w:ascii="標楷體" w:hAnsi="標楷體"/>
              </w:rPr>
            </w:pPr>
            <w:proofErr w:type="gramStart"/>
            <w:r w:rsidRPr="00EC065E">
              <w:rPr>
                <w:rFonts w:ascii="標楷體" w:hAnsi="標楷體" w:hint="eastAsia"/>
              </w:rPr>
              <w:t>盞</w:t>
            </w:r>
            <w:proofErr w:type="gramEnd"/>
          </w:p>
        </w:tc>
        <w:tc>
          <w:tcPr>
            <w:tcW w:w="4253" w:type="dxa"/>
          </w:tcPr>
          <w:p w14:paraId="537F539E" w14:textId="77777777" w:rsidR="00CB2FB8" w:rsidRPr="00EC065E" w:rsidRDefault="00CB2FB8" w:rsidP="00AC4866">
            <w:pPr>
              <w:rPr>
                <w:rFonts w:ascii="標楷體" w:hAnsi="標楷體"/>
              </w:rPr>
            </w:pPr>
            <w:r w:rsidRPr="00EC065E">
              <w:rPr>
                <w:rFonts w:ascii="標楷體" w:hAnsi="標楷體"/>
              </w:rPr>
              <w:t>停車場照明設備需建置25盞以上照明設備</w:t>
            </w:r>
          </w:p>
        </w:tc>
        <w:tc>
          <w:tcPr>
            <w:tcW w:w="1276" w:type="dxa"/>
          </w:tcPr>
          <w:p w14:paraId="56B7A4F2" w14:textId="77777777" w:rsidR="00CB2FB8" w:rsidRPr="00EC065E" w:rsidRDefault="00CB2FB8" w:rsidP="00AC4866">
            <w:pPr>
              <w:rPr>
                <w:rFonts w:ascii="標楷體" w:hAnsi="標楷體"/>
              </w:rPr>
            </w:pPr>
          </w:p>
        </w:tc>
      </w:tr>
    </w:tbl>
    <w:p w14:paraId="4789F811" w14:textId="61170093" w:rsidR="00784A4E" w:rsidRDefault="00784A4E" w:rsidP="00784A4E">
      <w:pPr>
        <w:rPr>
          <w:lang w:eastAsia="zh-HK"/>
        </w:rPr>
      </w:pPr>
    </w:p>
    <w:p w14:paraId="23C59EE4" w14:textId="77777777" w:rsidR="00CB2FB8" w:rsidRDefault="00CB2FB8" w:rsidP="00784A4E">
      <w:pPr>
        <w:rPr>
          <w:lang w:eastAsia="zh-HK"/>
        </w:rPr>
      </w:pPr>
    </w:p>
    <w:p w14:paraId="73827737" w14:textId="1FA0A569" w:rsidR="00CB2FB8" w:rsidRPr="00784A4E" w:rsidRDefault="00CB2FB8" w:rsidP="00784A4E">
      <w:pPr>
        <w:rPr>
          <w:lang w:eastAsia="zh-HK"/>
        </w:rPr>
      </w:pPr>
      <w:r w:rsidRPr="00CB2FB8">
        <w:rPr>
          <w:rFonts w:hint="eastAsia"/>
          <w:lang w:eastAsia="zh-HK"/>
        </w:rPr>
        <w:t>(</w:t>
      </w:r>
      <w:r w:rsidRPr="00CB2FB8">
        <w:rPr>
          <w:rFonts w:hint="eastAsia"/>
          <w:lang w:eastAsia="zh-HK"/>
        </w:rPr>
        <w:t>圖一</w:t>
      </w:r>
      <w:r w:rsidRPr="00CB2FB8">
        <w:rPr>
          <w:rFonts w:hint="eastAsia"/>
          <w:lang w:eastAsia="zh-HK"/>
        </w:rPr>
        <w:t>)</w:t>
      </w:r>
      <w:r w:rsidRPr="00CB2FB8">
        <w:rPr>
          <w:rFonts w:hint="eastAsia"/>
          <w:lang w:eastAsia="zh-HK"/>
        </w:rPr>
        <w:t>土地標租範圍圖：南投縣南投市三塊厝段</w:t>
      </w:r>
      <w:r w:rsidRPr="00CB2FB8">
        <w:rPr>
          <w:rFonts w:hint="eastAsia"/>
          <w:lang w:eastAsia="zh-HK"/>
        </w:rPr>
        <w:t>4</w:t>
      </w:r>
      <w:r w:rsidRPr="00CB2FB8">
        <w:rPr>
          <w:rFonts w:hint="eastAsia"/>
          <w:lang w:eastAsia="zh-HK"/>
        </w:rPr>
        <w:t>地號等</w:t>
      </w:r>
      <w:r w:rsidRPr="00CB2FB8">
        <w:rPr>
          <w:rFonts w:hint="eastAsia"/>
          <w:lang w:eastAsia="zh-HK"/>
        </w:rPr>
        <w:t>55</w:t>
      </w:r>
      <w:r w:rsidRPr="00CB2FB8">
        <w:rPr>
          <w:rFonts w:hint="eastAsia"/>
          <w:lang w:eastAsia="zh-HK"/>
        </w:rPr>
        <w:t>筆土地</w:t>
      </w:r>
    </w:p>
    <w:p w14:paraId="604DFB4B" w14:textId="4E27A4B3" w:rsidR="00BC3DAF" w:rsidRDefault="00CB2FB8" w:rsidP="00BC3DAF">
      <w:pPr>
        <w:rPr>
          <w:lang w:eastAsia="zh-HK"/>
        </w:rPr>
      </w:pPr>
      <w:r>
        <w:rPr>
          <w:noProof/>
        </w:rPr>
        <w:drawing>
          <wp:inline distT="0" distB="0" distL="0" distR="0" wp14:anchorId="61E63DA5" wp14:editId="5F2B9246">
            <wp:extent cx="6020269" cy="6392174"/>
            <wp:effectExtent l="0" t="0" r="0" b="889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7436" cy="6463491"/>
                    </a:xfrm>
                    <a:prstGeom prst="rect">
                      <a:avLst/>
                    </a:prstGeom>
                    <a:noFill/>
                    <a:ln>
                      <a:noFill/>
                    </a:ln>
                  </pic:spPr>
                </pic:pic>
              </a:graphicData>
            </a:graphic>
          </wp:inline>
        </w:drawing>
      </w:r>
    </w:p>
    <w:p w14:paraId="6B87B3D7" w14:textId="77777777" w:rsidR="00CB2FB8" w:rsidRDefault="00CB2FB8" w:rsidP="00CB2FB8"/>
    <w:p w14:paraId="500B2F1F" w14:textId="77777777" w:rsidR="00CB2FB8" w:rsidRPr="00F222C6" w:rsidRDefault="00CB2FB8" w:rsidP="00CB2FB8">
      <w:pPr>
        <w:rPr>
          <w:rFonts w:ascii="標楷體" w:hAnsi="標楷體"/>
        </w:rPr>
      </w:pPr>
      <w:r>
        <w:t xml:space="preserve">    </w:t>
      </w:r>
      <w:r w:rsidRPr="00F222C6">
        <w:rPr>
          <w:rFonts w:ascii="標楷體" w:hAnsi="標楷體"/>
        </w:rPr>
        <w:t>圖例:</w:t>
      </w:r>
    </w:p>
    <w:p w14:paraId="581BA761" w14:textId="77777777" w:rsidR="00CB2FB8" w:rsidRPr="00F222C6" w:rsidRDefault="00CB2FB8" w:rsidP="00CB2FB8">
      <w:pPr>
        <w:rPr>
          <w:rFonts w:ascii="標楷體" w:hAnsi="標楷體"/>
        </w:rPr>
      </w:pPr>
      <w:r w:rsidRPr="00F222C6">
        <w:rPr>
          <w:rFonts w:ascii="標楷體" w:hAnsi="標楷體"/>
        </w:rPr>
        <w:t xml:space="preserve">    </w:t>
      </w:r>
      <w:r w:rsidRPr="00F222C6">
        <w:rPr>
          <w:rFonts w:ascii="標楷體" w:hAnsi="標楷體"/>
          <w:noProof/>
        </w:rPr>
        <w:drawing>
          <wp:inline distT="0" distB="0" distL="0" distR="0" wp14:anchorId="414DF8B8" wp14:editId="674B8881">
            <wp:extent cx="828040" cy="396875"/>
            <wp:effectExtent l="0" t="0" r="0" b="317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8040" cy="396875"/>
                    </a:xfrm>
                    <a:prstGeom prst="rect">
                      <a:avLst/>
                    </a:prstGeom>
                    <a:noFill/>
                    <a:ln>
                      <a:noFill/>
                    </a:ln>
                  </pic:spPr>
                </pic:pic>
              </a:graphicData>
            </a:graphic>
          </wp:inline>
        </w:drawing>
      </w:r>
      <w:r w:rsidRPr="00F222C6">
        <w:rPr>
          <w:rFonts w:ascii="標楷體" w:hAnsi="標楷體"/>
        </w:rPr>
        <w:t xml:space="preserve"> 標租土地範圍</w:t>
      </w:r>
    </w:p>
    <w:p w14:paraId="37F11C64" w14:textId="77777777" w:rsidR="00CB2FB8" w:rsidRDefault="00CB2FB8" w:rsidP="00CB2FB8">
      <w:pPr>
        <w:rPr>
          <w:rFonts w:ascii="標楷體" w:hAnsi="標楷體"/>
        </w:rPr>
      </w:pPr>
      <w:r w:rsidRPr="00F222C6">
        <w:rPr>
          <w:rFonts w:ascii="標楷體" w:hAnsi="標楷體"/>
        </w:rPr>
        <w:t xml:space="preserve">    </w:t>
      </w:r>
      <w:r w:rsidRPr="00F222C6">
        <w:rPr>
          <w:rFonts w:ascii="標楷體" w:hAnsi="標楷體"/>
          <w:noProof/>
        </w:rPr>
        <w:drawing>
          <wp:inline distT="0" distB="0" distL="0" distR="0" wp14:anchorId="57C098A6" wp14:editId="12AD05B4">
            <wp:extent cx="836930" cy="362585"/>
            <wp:effectExtent l="0" t="0" r="127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550" cy="363287"/>
                    </a:xfrm>
                    <a:prstGeom prst="rect">
                      <a:avLst/>
                    </a:prstGeom>
                    <a:noFill/>
                    <a:ln>
                      <a:noFill/>
                    </a:ln>
                  </pic:spPr>
                </pic:pic>
              </a:graphicData>
            </a:graphic>
          </wp:inline>
        </w:drawing>
      </w:r>
      <w:r w:rsidRPr="00F222C6">
        <w:rPr>
          <w:rFonts w:ascii="標楷體" w:hAnsi="標楷體"/>
        </w:rPr>
        <w:t>土地</w:t>
      </w:r>
      <w:proofErr w:type="gramStart"/>
      <w:r w:rsidRPr="00F222C6">
        <w:rPr>
          <w:rFonts w:ascii="標楷體" w:hAnsi="標楷體"/>
        </w:rPr>
        <w:t>地</w:t>
      </w:r>
      <w:proofErr w:type="gramEnd"/>
      <w:r w:rsidRPr="00F222C6">
        <w:rPr>
          <w:rFonts w:ascii="標楷體" w:hAnsi="標楷體"/>
        </w:rPr>
        <w:t>籍線</w:t>
      </w:r>
    </w:p>
    <w:p w14:paraId="37DAEE3D" w14:textId="77777777" w:rsidR="00CB2FB8" w:rsidRPr="00F222C6" w:rsidRDefault="00CB2FB8" w:rsidP="00CB2FB8">
      <w:pPr>
        <w:rPr>
          <w:rFonts w:ascii="標楷體" w:hAnsi="標楷體"/>
        </w:rPr>
      </w:pPr>
    </w:p>
    <w:p w14:paraId="64F25FB1" w14:textId="77777777" w:rsidR="00CB2FB8" w:rsidRDefault="00CB2FB8" w:rsidP="00CB2FB8">
      <w:pPr>
        <w:rPr>
          <w:rFonts w:ascii="標楷體" w:hAnsi="標楷體"/>
        </w:rPr>
      </w:pPr>
      <w:r w:rsidRPr="00F222C6">
        <w:rPr>
          <w:rFonts w:ascii="標楷體" w:hAnsi="標楷體" w:hint="eastAsia"/>
        </w:rPr>
        <w:lastRenderedPageBreak/>
        <w:t xml:space="preserve">    </w:t>
      </w:r>
      <w:proofErr w:type="gramStart"/>
      <w:r w:rsidRPr="00F222C6">
        <w:rPr>
          <w:rFonts w:ascii="標楷體" w:hAnsi="標楷體" w:hint="eastAsia"/>
        </w:rPr>
        <w:t>註</w:t>
      </w:r>
      <w:proofErr w:type="gramEnd"/>
      <w:r w:rsidRPr="00F222C6">
        <w:rPr>
          <w:rFonts w:ascii="標楷體" w:hAnsi="標楷體" w:hint="eastAsia"/>
        </w:rPr>
        <w:t>:</w:t>
      </w:r>
      <w:proofErr w:type="gramStart"/>
      <w:r w:rsidRPr="00F222C6">
        <w:rPr>
          <w:rFonts w:ascii="標楷體" w:hAnsi="標楷體" w:hint="eastAsia"/>
        </w:rPr>
        <w:t>本圖表為</w:t>
      </w:r>
      <w:proofErr w:type="gramEnd"/>
      <w:r w:rsidRPr="00F222C6">
        <w:rPr>
          <w:rFonts w:ascii="標楷體" w:hAnsi="標楷體" w:hint="eastAsia"/>
        </w:rPr>
        <w:t>示意圖表，土地界線實際位置，仍以地政機關</w:t>
      </w:r>
      <w:proofErr w:type="gramStart"/>
      <w:r w:rsidRPr="00F222C6">
        <w:rPr>
          <w:rFonts w:ascii="標楷體" w:hAnsi="標楷體" w:hint="eastAsia"/>
        </w:rPr>
        <w:t>鑑</w:t>
      </w:r>
      <w:proofErr w:type="gramEnd"/>
      <w:r w:rsidRPr="00F222C6">
        <w:rPr>
          <w:rFonts w:ascii="標楷體" w:hAnsi="標楷體" w:hint="eastAsia"/>
        </w:rPr>
        <w:t>界為</w:t>
      </w:r>
      <w:proofErr w:type="gramStart"/>
      <w:r w:rsidRPr="00F222C6">
        <w:rPr>
          <w:rFonts w:ascii="標楷體" w:hAnsi="標楷體" w:hint="eastAsia"/>
        </w:rPr>
        <w:t>準</w:t>
      </w:r>
      <w:proofErr w:type="gramEnd"/>
      <w:r w:rsidRPr="00F222C6">
        <w:rPr>
          <w:rFonts w:ascii="標楷體" w:hAnsi="標楷體" w:hint="eastAsia"/>
        </w:rPr>
        <w:t>。</w:t>
      </w:r>
    </w:p>
    <w:p w14:paraId="1BBF6ADB" w14:textId="77777777" w:rsidR="00CB2FB8" w:rsidRPr="00CB2FB8" w:rsidRDefault="00CB2FB8" w:rsidP="00CB2FB8">
      <w:pPr>
        <w:rPr>
          <w:rFonts w:ascii="標楷體" w:hAnsi="標楷體"/>
        </w:rPr>
      </w:pPr>
      <w:r w:rsidRPr="00CB2FB8">
        <w:rPr>
          <w:rFonts w:ascii="標楷體" w:hAnsi="標楷體" w:hint="eastAsia"/>
        </w:rPr>
        <w:t>(圖二)機關需求圖表：</w:t>
      </w:r>
    </w:p>
    <w:p w14:paraId="7073C7B4" w14:textId="19732742" w:rsidR="00CB2FB8" w:rsidRPr="00F222C6" w:rsidRDefault="00CB2FB8" w:rsidP="00CB2FB8">
      <w:pPr>
        <w:rPr>
          <w:rFonts w:ascii="標楷體" w:hAnsi="標楷體"/>
        </w:rPr>
      </w:pPr>
      <w:r w:rsidRPr="00CB2FB8">
        <w:rPr>
          <w:rFonts w:ascii="標楷體" w:hAnsi="標楷體" w:hint="eastAsia"/>
        </w:rPr>
        <w:t>標租土地內承租人需配合整地及鋪設瀝青混凝土或混凝土材料範圍圖</w:t>
      </w:r>
    </w:p>
    <w:p w14:paraId="0612C567" w14:textId="35CF8867" w:rsidR="00CB2FB8" w:rsidRDefault="00CB2FB8" w:rsidP="00BC3DAF">
      <w:pPr>
        <w:rPr>
          <w:lang w:eastAsia="zh-HK"/>
        </w:rPr>
      </w:pPr>
      <w:r>
        <w:rPr>
          <w:rFonts w:hint="eastAsia"/>
          <w:noProof/>
        </w:rPr>
        <w:drawing>
          <wp:inline distT="0" distB="0" distL="0" distR="0" wp14:anchorId="75B098AD" wp14:editId="7721A3B9">
            <wp:extent cx="6038491" cy="6564470"/>
            <wp:effectExtent l="0" t="0" r="635" b="825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0693" cy="6588606"/>
                    </a:xfrm>
                    <a:prstGeom prst="rect">
                      <a:avLst/>
                    </a:prstGeom>
                    <a:noFill/>
                    <a:ln>
                      <a:noFill/>
                    </a:ln>
                  </pic:spPr>
                </pic:pic>
              </a:graphicData>
            </a:graphic>
          </wp:inline>
        </w:drawing>
      </w:r>
    </w:p>
    <w:p w14:paraId="2B602A7D" w14:textId="77777777" w:rsidR="00CB2FB8" w:rsidRDefault="00CB2FB8" w:rsidP="00CB2FB8"/>
    <w:p w14:paraId="234AC9FD" w14:textId="77777777" w:rsidR="00CB2FB8" w:rsidRPr="00F222C6" w:rsidRDefault="00CB2FB8" w:rsidP="00CB2FB8">
      <w:pPr>
        <w:rPr>
          <w:rFonts w:ascii="標楷體" w:hAnsi="標楷體"/>
        </w:rPr>
      </w:pPr>
      <w:r w:rsidRPr="00F222C6">
        <w:rPr>
          <w:rFonts w:ascii="標楷體" w:hAnsi="標楷體"/>
        </w:rPr>
        <w:t>圖例</w:t>
      </w:r>
      <w:r w:rsidRPr="00F222C6">
        <w:rPr>
          <w:rFonts w:ascii="標楷體" w:hAnsi="標楷體" w:hint="eastAsia"/>
        </w:rPr>
        <w:t>：</w:t>
      </w:r>
    </w:p>
    <w:p w14:paraId="0733BAD1" w14:textId="77777777" w:rsidR="00CB2FB8" w:rsidRPr="00F222C6" w:rsidRDefault="00CB2FB8" w:rsidP="00CB2FB8">
      <w:pPr>
        <w:rPr>
          <w:rFonts w:ascii="標楷體" w:hAnsi="標楷體"/>
        </w:rPr>
      </w:pPr>
      <w:r w:rsidRPr="00F222C6">
        <w:rPr>
          <w:rFonts w:ascii="標楷體" w:hAnsi="標楷體" w:hint="eastAsia"/>
          <w:noProof/>
        </w:rPr>
        <w:drawing>
          <wp:inline distT="0" distB="0" distL="0" distR="0" wp14:anchorId="7E83F8D0" wp14:editId="27ED323C">
            <wp:extent cx="793750" cy="387985"/>
            <wp:effectExtent l="0" t="0" r="635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3750" cy="387985"/>
                    </a:xfrm>
                    <a:prstGeom prst="rect">
                      <a:avLst/>
                    </a:prstGeom>
                    <a:noFill/>
                    <a:ln>
                      <a:noFill/>
                    </a:ln>
                  </pic:spPr>
                </pic:pic>
              </a:graphicData>
            </a:graphic>
          </wp:inline>
        </w:drawing>
      </w:r>
      <w:r w:rsidRPr="00F222C6">
        <w:rPr>
          <w:rFonts w:ascii="標楷體" w:hAnsi="標楷體" w:hint="eastAsia"/>
        </w:rPr>
        <w:t>整地及鋪設瀝青混凝土或混凝土材料範圍線</w:t>
      </w:r>
    </w:p>
    <w:p w14:paraId="66929779" w14:textId="77777777" w:rsidR="00CB2FB8" w:rsidRPr="00F222C6" w:rsidRDefault="00CB2FB8" w:rsidP="00CB2FB8">
      <w:pPr>
        <w:rPr>
          <w:rFonts w:ascii="標楷體" w:hAnsi="標楷體"/>
        </w:rPr>
      </w:pPr>
    </w:p>
    <w:p w14:paraId="20C9FBF6" w14:textId="77777777" w:rsidR="00CB2FB8" w:rsidRPr="00F222C6" w:rsidRDefault="00CB2FB8" w:rsidP="00CB2FB8">
      <w:pPr>
        <w:rPr>
          <w:rFonts w:ascii="標楷體" w:hAnsi="標楷體"/>
        </w:rPr>
      </w:pPr>
      <w:proofErr w:type="gramStart"/>
      <w:r w:rsidRPr="00F222C6">
        <w:rPr>
          <w:rFonts w:ascii="標楷體" w:hAnsi="標楷體"/>
        </w:rPr>
        <w:lastRenderedPageBreak/>
        <w:t>註</w:t>
      </w:r>
      <w:proofErr w:type="gramEnd"/>
      <w:r w:rsidRPr="00F222C6">
        <w:rPr>
          <w:rFonts w:ascii="標楷體" w:hAnsi="標楷體"/>
        </w:rPr>
        <w:t>:</w:t>
      </w:r>
      <w:proofErr w:type="gramStart"/>
      <w:r w:rsidRPr="00F222C6">
        <w:rPr>
          <w:rFonts w:ascii="標楷體" w:hAnsi="標楷體"/>
        </w:rPr>
        <w:t>本圖表為</w:t>
      </w:r>
      <w:proofErr w:type="gramEnd"/>
      <w:r w:rsidRPr="00F222C6">
        <w:rPr>
          <w:rFonts w:ascii="標楷體" w:hAnsi="標楷體"/>
        </w:rPr>
        <w:t>示意圖，鋪設位置及範圍，以現場範圍為</w:t>
      </w:r>
      <w:proofErr w:type="gramStart"/>
      <w:r w:rsidRPr="00F222C6">
        <w:rPr>
          <w:rFonts w:ascii="標楷體" w:hAnsi="標楷體"/>
        </w:rPr>
        <w:t>準</w:t>
      </w:r>
      <w:proofErr w:type="gramEnd"/>
      <w:r w:rsidRPr="00F222C6">
        <w:rPr>
          <w:rFonts w:ascii="標楷體" w:hAnsi="標楷體"/>
        </w:rPr>
        <w:t>。</w:t>
      </w:r>
    </w:p>
    <w:p w14:paraId="59F4EC2B" w14:textId="77777777" w:rsidR="00CB2FB8" w:rsidRPr="00CB2FB8" w:rsidRDefault="00CB2FB8" w:rsidP="00CB2FB8">
      <w:pPr>
        <w:rPr>
          <w:rFonts w:ascii="標楷體" w:hAnsi="標楷體"/>
        </w:rPr>
      </w:pPr>
      <w:r w:rsidRPr="00CB2FB8">
        <w:rPr>
          <w:rFonts w:ascii="標楷體" w:hAnsi="標楷體" w:hint="eastAsia"/>
        </w:rPr>
        <w:t>(圖三)機關需求圖表：</w:t>
      </w:r>
    </w:p>
    <w:p w14:paraId="7FD3E1A2" w14:textId="241504D7" w:rsidR="00CB2FB8" w:rsidRPr="00CB2FB8" w:rsidRDefault="00CB2FB8" w:rsidP="00CB2FB8">
      <w:pPr>
        <w:rPr>
          <w:rFonts w:ascii="標楷體" w:hAnsi="標楷體"/>
        </w:rPr>
      </w:pPr>
      <w:r w:rsidRPr="00CB2FB8">
        <w:rPr>
          <w:rFonts w:ascii="標楷體" w:hAnsi="標楷體" w:hint="eastAsia"/>
        </w:rPr>
        <w:t>標租土地內承租人需配合施作排水設施範圍圖</w:t>
      </w:r>
    </w:p>
    <w:p w14:paraId="71B5BE54" w14:textId="181F44CA" w:rsidR="00CB2FB8" w:rsidRDefault="00CB2FB8" w:rsidP="00BC3DAF">
      <w:pPr>
        <w:rPr>
          <w:lang w:eastAsia="zh-HK"/>
        </w:rPr>
      </w:pPr>
      <w:r>
        <w:rPr>
          <w:rFonts w:ascii="標楷體" w:hAnsi="標楷體" w:hint="eastAsia"/>
          <w:b/>
          <w:noProof/>
          <w:szCs w:val="28"/>
        </w:rPr>
        <w:drawing>
          <wp:inline distT="0" distB="0" distL="0" distR="0" wp14:anchorId="029EC657" wp14:editId="202B99A0">
            <wp:extent cx="6021238" cy="6210796"/>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9598" cy="6240048"/>
                    </a:xfrm>
                    <a:prstGeom prst="rect">
                      <a:avLst/>
                    </a:prstGeom>
                    <a:noFill/>
                    <a:ln>
                      <a:noFill/>
                    </a:ln>
                  </pic:spPr>
                </pic:pic>
              </a:graphicData>
            </a:graphic>
          </wp:inline>
        </w:drawing>
      </w:r>
    </w:p>
    <w:p w14:paraId="5D426E31" w14:textId="77777777" w:rsidR="00CB2FB8" w:rsidRDefault="00CB2FB8" w:rsidP="00BC3DAF">
      <w:pPr>
        <w:rPr>
          <w:lang w:eastAsia="zh-HK"/>
        </w:rPr>
      </w:pPr>
    </w:p>
    <w:p w14:paraId="32AFE2E5" w14:textId="77777777" w:rsidR="00CB2FB8" w:rsidRDefault="00CB2FB8" w:rsidP="00CB2FB8">
      <w:pPr>
        <w:rPr>
          <w:rFonts w:ascii="標楷體" w:hAnsi="標楷體"/>
          <w:szCs w:val="28"/>
        </w:rPr>
      </w:pPr>
      <w:r w:rsidRPr="00105C1F">
        <w:rPr>
          <w:rFonts w:ascii="標楷體" w:hAnsi="標楷體"/>
          <w:szCs w:val="28"/>
        </w:rPr>
        <w:t>圖例</w:t>
      </w:r>
      <w:r>
        <w:rPr>
          <w:rFonts w:ascii="標楷體" w:hAnsi="標楷體" w:hint="eastAsia"/>
          <w:szCs w:val="28"/>
        </w:rPr>
        <w:t>：</w:t>
      </w:r>
    </w:p>
    <w:p w14:paraId="20A027BC" w14:textId="77777777" w:rsidR="00CB2FB8" w:rsidRDefault="00CB2FB8" w:rsidP="00CB2FB8">
      <w:pPr>
        <w:rPr>
          <w:rFonts w:ascii="標楷體" w:hAnsi="標楷體"/>
          <w:szCs w:val="24"/>
        </w:rPr>
      </w:pPr>
      <w:r>
        <w:rPr>
          <w:rFonts w:ascii="標楷體" w:hAnsi="標楷體" w:hint="eastAsia"/>
          <w:noProof/>
          <w:szCs w:val="28"/>
        </w:rPr>
        <w:drawing>
          <wp:inline distT="0" distB="0" distL="0" distR="0" wp14:anchorId="6B465579" wp14:editId="0449F0F5">
            <wp:extent cx="767715" cy="42291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7715" cy="422910"/>
                    </a:xfrm>
                    <a:prstGeom prst="rect">
                      <a:avLst/>
                    </a:prstGeom>
                    <a:noFill/>
                    <a:ln>
                      <a:noFill/>
                    </a:ln>
                  </pic:spPr>
                </pic:pic>
              </a:graphicData>
            </a:graphic>
          </wp:inline>
        </w:drawing>
      </w:r>
      <w:r w:rsidRPr="00F222C6">
        <w:rPr>
          <w:rFonts w:ascii="標楷體" w:hAnsi="標楷體" w:hint="eastAsia"/>
          <w:szCs w:val="24"/>
        </w:rPr>
        <w:t>排水設施範圍線</w:t>
      </w:r>
    </w:p>
    <w:p w14:paraId="3B212825" w14:textId="77777777" w:rsidR="00CB2FB8" w:rsidRPr="00F222C6" w:rsidRDefault="00CB2FB8" w:rsidP="00CB2FB8">
      <w:pPr>
        <w:rPr>
          <w:rFonts w:ascii="標楷體" w:hAnsi="標楷體"/>
          <w:szCs w:val="24"/>
        </w:rPr>
      </w:pPr>
    </w:p>
    <w:p w14:paraId="24FFFD16" w14:textId="59D91AB1" w:rsidR="00365678" w:rsidRPr="00A438C5" w:rsidRDefault="00CB2FB8" w:rsidP="00A438C5">
      <w:pPr>
        <w:rPr>
          <w:rFonts w:ascii="標楷體" w:hAnsi="標楷體"/>
          <w:szCs w:val="24"/>
        </w:rPr>
      </w:pPr>
      <w:proofErr w:type="gramStart"/>
      <w:r w:rsidRPr="00F222C6">
        <w:rPr>
          <w:rFonts w:ascii="標楷體" w:hAnsi="標楷體" w:hint="eastAsia"/>
          <w:szCs w:val="24"/>
        </w:rPr>
        <w:t>註</w:t>
      </w:r>
      <w:proofErr w:type="gramEnd"/>
      <w:r w:rsidRPr="00F222C6">
        <w:rPr>
          <w:rFonts w:ascii="標楷體" w:hAnsi="標楷體" w:hint="eastAsia"/>
          <w:szCs w:val="24"/>
        </w:rPr>
        <w:t>:</w:t>
      </w:r>
      <w:proofErr w:type="gramStart"/>
      <w:r w:rsidRPr="00F222C6">
        <w:rPr>
          <w:rFonts w:ascii="標楷體" w:hAnsi="標楷體" w:hint="eastAsia"/>
          <w:szCs w:val="24"/>
        </w:rPr>
        <w:t>本圖表為</w:t>
      </w:r>
      <w:proofErr w:type="gramEnd"/>
      <w:r w:rsidRPr="00F222C6">
        <w:rPr>
          <w:rFonts w:ascii="標楷體" w:hAnsi="標楷體" w:hint="eastAsia"/>
          <w:szCs w:val="24"/>
        </w:rPr>
        <w:t>示意圖，施設位置及範圍，以現場位置為</w:t>
      </w:r>
      <w:proofErr w:type="gramStart"/>
      <w:r w:rsidRPr="00F222C6">
        <w:rPr>
          <w:rFonts w:ascii="標楷體" w:hAnsi="標楷體" w:hint="eastAsia"/>
          <w:szCs w:val="24"/>
        </w:rPr>
        <w:t>準</w:t>
      </w:r>
      <w:proofErr w:type="gramEnd"/>
      <w:r w:rsidRPr="00F222C6">
        <w:rPr>
          <w:rFonts w:ascii="標楷體" w:hAnsi="標楷體" w:hint="eastAsia"/>
          <w:szCs w:val="24"/>
        </w:rPr>
        <w:t>。</w:t>
      </w:r>
    </w:p>
    <w:p w14:paraId="040D2B3F" w14:textId="37E74CFC" w:rsidR="00365678" w:rsidRPr="00B46684" w:rsidRDefault="00365678" w:rsidP="00C56ED6">
      <w:pPr>
        <w:pStyle w:val="1"/>
        <w:spacing w:beforeLines="0" w:before="0"/>
        <w:rPr>
          <w:bCs w:val="0"/>
        </w:rPr>
      </w:pPr>
      <w:bookmarkStart w:id="13" w:name="_Toc101897012"/>
      <w:bookmarkStart w:id="14" w:name="_Toc257204714"/>
      <w:r w:rsidRPr="00B46684">
        <w:rPr>
          <w:rFonts w:hint="eastAsia"/>
          <w:bCs w:val="0"/>
        </w:rPr>
        <w:lastRenderedPageBreak/>
        <w:t>教育訓練</w:t>
      </w:r>
      <w:bookmarkEnd w:id="13"/>
    </w:p>
    <w:p w14:paraId="0840D20D" w14:textId="7D902BDB" w:rsidR="00365678" w:rsidRPr="00132E4E" w:rsidRDefault="00365678" w:rsidP="007F3CB5">
      <w:pPr>
        <w:pStyle w:val="51"/>
        <w:numPr>
          <w:ilvl w:val="0"/>
          <w:numId w:val="91"/>
        </w:numPr>
      </w:pPr>
      <w:r w:rsidRPr="00132E4E">
        <w:rPr>
          <w:rFonts w:hint="eastAsia"/>
        </w:rPr>
        <w:t>提供系統訓練課程，授課內容及實施時程由廠商提出計畫（含課程名稱、課程內容</w:t>
      </w:r>
      <w:r w:rsidR="008557D1">
        <w:rPr>
          <w:rFonts w:hint="eastAsia"/>
        </w:rPr>
        <w:t>、課程教材、授課師資、授課對象、授課時數、授課地點等）後，並報請機關</w:t>
      </w:r>
      <w:r w:rsidRPr="00132E4E">
        <w:rPr>
          <w:rFonts w:hint="eastAsia"/>
        </w:rPr>
        <w:t>同意後方得實施。</w:t>
      </w:r>
    </w:p>
    <w:p w14:paraId="39C6FF1C" w14:textId="77777777" w:rsidR="00365678" w:rsidRPr="00132E4E" w:rsidRDefault="00365678" w:rsidP="007F3CB5">
      <w:pPr>
        <w:pStyle w:val="51"/>
      </w:pPr>
      <w:r w:rsidRPr="00132E4E">
        <w:rPr>
          <w:rFonts w:hint="eastAsia"/>
          <w:lang w:eastAsia="zh-HK"/>
        </w:rPr>
        <w:t>系統人員教育訓練</w:t>
      </w:r>
      <w:r w:rsidRPr="00132E4E">
        <w:rPr>
          <w:rFonts w:hint="eastAsia"/>
        </w:rPr>
        <w:t>課程內容包括伺服主機保養、簡易故障排除及停車管理系統各項操作功能、應用訓練等。</w:t>
      </w:r>
    </w:p>
    <w:p w14:paraId="2235AC77" w14:textId="69A66BE5" w:rsidR="00365678" w:rsidRPr="00365678" w:rsidRDefault="00365678" w:rsidP="007F3CB5">
      <w:pPr>
        <w:pStyle w:val="51"/>
      </w:pPr>
      <w:r w:rsidRPr="00365678">
        <w:rPr>
          <w:rFonts w:hint="eastAsia"/>
          <w:lang w:eastAsia="zh-HK"/>
        </w:rPr>
        <w:t>作業人員教育訓練應針對系統各項功能操作</w:t>
      </w:r>
      <w:r w:rsidR="008557D1">
        <w:rPr>
          <w:rFonts w:hint="eastAsia"/>
          <w:lang w:eastAsia="zh-HK"/>
        </w:rPr>
        <w:t>、系統故障排除及民眾陳情事項應答等</w:t>
      </w:r>
      <w:r w:rsidRPr="00365678">
        <w:rPr>
          <w:rFonts w:hint="eastAsia"/>
          <w:lang w:eastAsia="zh-HK"/>
        </w:rPr>
        <w:t>進行教育訓練，至少提供二梯次之訓練，每梯次三小時之訓練課程。</w:t>
      </w:r>
    </w:p>
    <w:p w14:paraId="00261C2A" w14:textId="20490986" w:rsidR="00365678" w:rsidRPr="00365678" w:rsidRDefault="008557D1" w:rsidP="007F3CB5">
      <w:pPr>
        <w:pStyle w:val="51"/>
      </w:pPr>
      <w:r>
        <w:rPr>
          <w:rFonts w:hint="eastAsia"/>
        </w:rPr>
        <w:t>得標廠商需配合機關</w:t>
      </w:r>
      <w:r w:rsidR="002F380E">
        <w:rPr>
          <w:rFonts w:hint="eastAsia"/>
        </w:rPr>
        <w:t>指定</w:t>
      </w:r>
      <w:r w:rsidR="00D27D39">
        <w:rPr>
          <w:rFonts w:hint="eastAsia"/>
        </w:rPr>
        <w:t>收費起始</w:t>
      </w:r>
      <w:r>
        <w:rPr>
          <w:rFonts w:hint="eastAsia"/>
        </w:rPr>
        <w:t>日，於營運</w:t>
      </w:r>
      <w:r w:rsidR="00365678" w:rsidRPr="00365678">
        <w:rPr>
          <w:rFonts w:hint="eastAsia"/>
        </w:rPr>
        <w:t>期內另行增加教育訓練課程。</w:t>
      </w:r>
    </w:p>
    <w:p w14:paraId="51131CF2" w14:textId="780DDE39" w:rsidR="00365678" w:rsidRPr="00C56ED6" w:rsidRDefault="00365678" w:rsidP="00C56ED6">
      <w:pPr>
        <w:pStyle w:val="1"/>
        <w:spacing w:beforeLines="0" w:before="0"/>
      </w:pPr>
      <w:bookmarkStart w:id="15" w:name="_Toc101897013"/>
      <w:r w:rsidRPr="00C56ED6">
        <w:rPr>
          <w:rFonts w:hint="eastAsia"/>
        </w:rPr>
        <w:t>驗收</w:t>
      </w:r>
      <w:bookmarkEnd w:id="15"/>
    </w:p>
    <w:bookmarkEnd w:id="6"/>
    <w:bookmarkEnd w:id="7"/>
    <w:bookmarkEnd w:id="14"/>
    <w:p w14:paraId="7015D8FC" w14:textId="4F70A649" w:rsidR="00365678" w:rsidRPr="00365678" w:rsidRDefault="00365678" w:rsidP="008E5CD8">
      <w:pPr>
        <w:pStyle w:val="51"/>
        <w:numPr>
          <w:ilvl w:val="0"/>
          <w:numId w:val="81"/>
        </w:numPr>
      </w:pPr>
      <w:r w:rsidRPr="00365678">
        <w:rPr>
          <w:rFonts w:hint="eastAsia"/>
        </w:rPr>
        <w:t>得標廠商應於</w:t>
      </w:r>
      <w:r w:rsidR="00EA25F5" w:rsidRPr="007F3CB5">
        <w:rPr>
          <w:rFonts w:hint="eastAsia"/>
          <w:color w:val="FF0000"/>
        </w:rPr>
        <w:t>開工之日</w:t>
      </w:r>
      <w:r w:rsidRPr="00365678">
        <w:rPr>
          <w:rFonts w:hint="eastAsia"/>
        </w:rPr>
        <w:t>起</w:t>
      </w:r>
      <w:r w:rsidR="00A438C5">
        <w:t>3個月</w:t>
      </w:r>
      <w:r w:rsidR="008E5CD8">
        <w:rPr>
          <w:rFonts w:hint="eastAsia"/>
        </w:rPr>
        <w:t>內於機關指定地點完成設</w:t>
      </w:r>
      <w:r w:rsidR="006F22DB">
        <w:rPr>
          <w:rFonts w:hint="eastAsia"/>
        </w:rPr>
        <w:t>(備)</w:t>
      </w:r>
      <w:r w:rsidR="008E5CD8">
        <w:rPr>
          <w:rFonts w:hint="eastAsia"/>
        </w:rPr>
        <w:t>施建置</w:t>
      </w:r>
      <w:r w:rsidRPr="00365678">
        <w:rPr>
          <w:rFonts w:hint="eastAsia"/>
        </w:rPr>
        <w:t>、測試</w:t>
      </w:r>
      <w:r w:rsidRPr="00365678">
        <w:rPr>
          <w:rFonts w:hint="eastAsia"/>
          <w:lang w:eastAsia="zh-HK"/>
        </w:rPr>
        <w:t>及</w:t>
      </w:r>
      <w:r w:rsidR="008E5CD8">
        <w:rPr>
          <w:rFonts w:hint="eastAsia"/>
          <w:lang w:eastAsia="zh-HK"/>
        </w:rPr>
        <w:t>繳費機系統</w:t>
      </w:r>
      <w:r w:rsidRPr="00365678">
        <w:rPr>
          <w:rFonts w:hint="eastAsia"/>
          <w:lang w:eastAsia="zh-HK"/>
        </w:rPr>
        <w:t>上線</w:t>
      </w:r>
      <w:r w:rsidRPr="00365678">
        <w:rPr>
          <w:rFonts w:hint="eastAsia"/>
        </w:rPr>
        <w:t>。</w:t>
      </w:r>
    </w:p>
    <w:p w14:paraId="11323323" w14:textId="370E0CA9" w:rsidR="00365678" w:rsidRPr="00365678" w:rsidRDefault="008557D1" w:rsidP="007F3CB5">
      <w:pPr>
        <w:pStyle w:val="51"/>
      </w:pPr>
      <w:r>
        <w:rPr>
          <w:rFonts w:hint="eastAsia"/>
        </w:rPr>
        <w:t>廠商所建置</w:t>
      </w:r>
      <w:r w:rsidR="00365678" w:rsidRPr="00365678">
        <w:rPr>
          <w:rFonts w:hint="eastAsia"/>
        </w:rPr>
        <w:t>之標</w:t>
      </w:r>
      <w:proofErr w:type="gramStart"/>
      <w:r w:rsidR="00365678" w:rsidRPr="00365678">
        <w:rPr>
          <w:rFonts w:hint="eastAsia"/>
        </w:rPr>
        <w:t>的物若有</w:t>
      </w:r>
      <w:proofErr w:type="gramEnd"/>
      <w:r w:rsidR="00365678" w:rsidRPr="00365678">
        <w:rPr>
          <w:rFonts w:hint="eastAsia"/>
        </w:rPr>
        <w:t>瑕疵或不符契約約定者，</w:t>
      </w:r>
      <w:r>
        <w:rPr>
          <w:rFonts w:hint="eastAsia"/>
        </w:rPr>
        <w:t>本所得限期</w:t>
      </w:r>
      <w:r w:rsidR="002F380E">
        <w:rPr>
          <w:rFonts w:hint="eastAsia"/>
        </w:rPr>
        <w:t>以</w:t>
      </w:r>
      <w:r>
        <w:rPr>
          <w:rFonts w:hint="eastAsia"/>
        </w:rPr>
        <w:t>改善、換貨</w:t>
      </w:r>
      <w:r w:rsidR="002F380E">
        <w:rPr>
          <w:rFonts w:hint="eastAsia"/>
        </w:rPr>
        <w:t>等</w:t>
      </w:r>
      <w:r>
        <w:rPr>
          <w:rFonts w:hint="eastAsia"/>
        </w:rPr>
        <w:t>方式辦理，廠商不得異議</w:t>
      </w:r>
      <w:r w:rsidR="00365678" w:rsidRPr="00365678">
        <w:rPr>
          <w:rFonts w:hint="eastAsia"/>
        </w:rPr>
        <w:t>。</w:t>
      </w:r>
    </w:p>
    <w:p w14:paraId="4DE0754B" w14:textId="404D923A" w:rsidR="00365678" w:rsidRPr="00365678" w:rsidRDefault="008557D1" w:rsidP="007F3CB5">
      <w:pPr>
        <w:pStyle w:val="51"/>
      </w:pPr>
      <w:r>
        <w:rPr>
          <w:rFonts w:hint="eastAsia"/>
        </w:rPr>
        <w:t>營運</w:t>
      </w:r>
      <w:r w:rsidR="00365678" w:rsidRPr="00365678">
        <w:rPr>
          <w:rFonts w:hint="eastAsia"/>
        </w:rPr>
        <w:t>時</w:t>
      </w:r>
      <w:r w:rsidR="00365678" w:rsidRPr="00365678">
        <w:t>本案相關硬體設備須依硬體規格、數量</w:t>
      </w:r>
      <w:r w:rsidR="00365678" w:rsidRPr="00365678">
        <w:rPr>
          <w:rFonts w:hint="eastAsia"/>
        </w:rPr>
        <w:t>，以目</w:t>
      </w:r>
      <w:r w:rsidR="00365678" w:rsidRPr="00365678">
        <w:rPr>
          <w:rFonts w:hint="eastAsia"/>
          <w:lang w:eastAsia="zh-HK"/>
        </w:rPr>
        <w:t>視</w:t>
      </w:r>
      <w:r>
        <w:rPr>
          <w:rFonts w:hint="eastAsia"/>
        </w:rPr>
        <w:t>方式</w:t>
      </w:r>
      <w:r w:rsidR="00365678" w:rsidRPr="00365678">
        <w:t>進行清點</w:t>
      </w:r>
      <w:r w:rsidR="00365678" w:rsidRPr="00365678">
        <w:rPr>
          <w:rFonts w:hint="eastAsia"/>
        </w:rPr>
        <w:t>、核對。</w:t>
      </w:r>
    </w:p>
    <w:p w14:paraId="3E209704" w14:textId="34D666EF" w:rsidR="00365678" w:rsidRPr="00365678" w:rsidRDefault="00365678" w:rsidP="008557D1">
      <w:pPr>
        <w:pStyle w:val="51"/>
      </w:pPr>
      <w:bookmarkStart w:id="16" w:name="_Toc50785113"/>
      <w:r w:rsidRPr="00365678">
        <w:rPr>
          <w:rFonts w:hint="eastAsia"/>
        </w:rPr>
        <w:t>廠商於開發系統軟體</w:t>
      </w:r>
      <w:bookmarkEnd w:id="16"/>
      <w:r w:rsidR="00CF6877">
        <w:rPr>
          <w:rFonts w:hint="eastAsia"/>
        </w:rPr>
        <w:t>過程中，應配合機關需求開發，以提供最適合 機關</w:t>
      </w:r>
      <w:r w:rsidRPr="00365678">
        <w:rPr>
          <w:rFonts w:hint="eastAsia"/>
        </w:rPr>
        <w:t>使用之系統軟體，</w:t>
      </w:r>
      <w:r w:rsidR="006F22DB">
        <w:rPr>
          <w:rFonts w:hint="eastAsia"/>
          <w:lang w:eastAsia="zh-HK"/>
        </w:rPr>
        <w:t>系統功能</w:t>
      </w:r>
      <w:r w:rsidR="00CF6877">
        <w:rPr>
          <w:rFonts w:hint="eastAsia"/>
          <w:lang w:eastAsia="zh-HK"/>
        </w:rPr>
        <w:t>以機關及廠商</w:t>
      </w:r>
      <w:r w:rsidRPr="00365678">
        <w:rPr>
          <w:rFonts w:hint="eastAsia"/>
          <w:lang w:eastAsia="zh-HK"/>
        </w:rPr>
        <w:t>雙方協商所訂功能驗收</w:t>
      </w:r>
      <w:r w:rsidRPr="00365678">
        <w:rPr>
          <w:rFonts w:hint="eastAsia"/>
        </w:rPr>
        <w:t>。</w:t>
      </w:r>
    </w:p>
    <w:p w14:paraId="6AB48C3B" w14:textId="07C55BFF" w:rsidR="00365678" w:rsidRPr="00FF22AD" w:rsidRDefault="00365678" w:rsidP="008E5CD8">
      <w:pPr>
        <w:pStyle w:val="51"/>
        <w:rPr>
          <w:lang w:eastAsia="zh-HK"/>
        </w:rPr>
      </w:pPr>
      <w:r w:rsidRPr="00365678">
        <w:rPr>
          <w:rFonts w:hint="eastAsia"/>
          <w:lang w:eastAsia="zh-HK"/>
        </w:rPr>
        <w:t>本案</w:t>
      </w:r>
      <w:r w:rsidR="008E5CD8" w:rsidRPr="008E5CD8">
        <w:rPr>
          <w:rFonts w:hint="eastAsia"/>
          <w:lang w:eastAsia="zh-HK"/>
        </w:rPr>
        <w:t>整地工程</w:t>
      </w:r>
      <w:r w:rsidR="008E5CD8">
        <w:rPr>
          <w:rFonts w:hint="eastAsia"/>
          <w:lang w:eastAsia="zh-HK"/>
        </w:rPr>
        <w:t>、</w:t>
      </w:r>
      <w:r w:rsidR="008E5CD8" w:rsidRPr="008E5CD8">
        <w:rPr>
          <w:rFonts w:hint="eastAsia"/>
          <w:lang w:eastAsia="zh-HK"/>
        </w:rPr>
        <w:t>排水工程</w:t>
      </w:r>
      <w:r w:rsidR="008E5CD8">
        <w:rPr>
          <w:rFonts w:hint="eastAsia"/>
          <w:lang w:eastAsia="zh-HK"/>
        </w:rPr>
        <w:t>及</w:t>
      </w:r>
      <w:r w:rsidR="008E5CD8" w:rsidRPr="008E5CD8">
        <w:rPr>
          <w:rFonts w:hint="eastAsia"/>
          <w:lang w:eastAsia="zh-HK"/>
        </w:rPr>
        <w:t>照明設備</w:t>
      </w:r>
      <w:r w:rsidRPr="00365678">
        <w:rPr>
          <w:rFonts w:hint="eastAsia"/>
          <w:lang w:eastAsia="zh-HK"/>
        </w:rPr>
        <w:t>建置作業</w:t>
      </w:r>
      <w:r w:rsidR="006F22DB">
        <w:rPr>
          <w:rFonts w:hint="eastAsia"/>
          <w:lang w:eastAsia="zh-HK"/>
        </w:rPr>
        <w:t>、營運等</w:t>
      </w:r>
      <w:r w:rsidRPr="00365678">
        <w:rPr>
          <w:rFonts w:hint="eastAsia"/>
          <w:lang w:eastAsia="zh-HK"/>
        </w:rPr>
        <w:t>所需</w:t>
      </w:r>
      <w:r w:rsidR="008E5CD8">
        <w:rPr>
          <w:rFonts w:hint="eastAsia"/>
          <w:lang w:eastAsia="zh-HK"/>
        </w:rPr>
        <w:t>電源、網路及</w:t>
      </w:r>
      <w:r w:rsidRPr="00365678">
        <w:rPr>
          <w:rFonts w:hint="eastAsia"/>
          <w:lang w:eastAsia="zh-HK"/>
        </w:rPr>
        <w:t>工程</w:t>
      </w:r>
      <w:r w:rsidR="008E5CD8">
        <w:rPr>
          <w:rFonts w:hint="eastAsia"/>
          <w:lang w:eastAsia="zh-HK"/>
        </w:rPr>
        <w:t>材料</w:t>
      </w:r>
      <w:r w:rsidRPr="00365678">
        <w:rPr>
          <w:rFonts w:hint="eastAsia"/>
          <w:lang w:eastAsia="zh-HK"/>
        </w:rPr>
        <w:t>，需由廠商負責施作，本案</w:t>
      </w:r>
      <w:proofErr w:type="gramStart"/>
      <w:r w:rsidRPr="00365678">
        <w:rPr>
          <w:rFonts w:hint="eastAsia"/>
          <w:lang w:eastAsia="zh-HK"/>
        </w:rPr>
        <w:t>不</w:t>
      </w:r>
      <w:proofErr w:type="gramEnd"/>
      <w:r w:rsidRPr="00365678">
        <w:rPr>
          <w:rFonts w:hint="eastAsia"/>
          <w:lang w:eastAsia="zh-HK"/>
        </w:rPr>
        <w:t>另支付其經費。</w:t>
      </w:r>
    </w:p>
    <w:p w14:paraId="2B74A601" w14:textId="705257BE" w:rsidR="00365678" w:rsidRPr="00C56ED6" w:rsidRDefault="00365678" w:rsidP="00C56ED6">
      <w:pPr>
        <w:pStyle w:val="1"/>
        <w:spacing w:beforeLines="0" w:before="0"/>
      </w:pPr>
      <w:bookmarkStart w:id="17" w:name="_Toc101897014"/>
      <w:r w:rsidRPr="00C56ED6">
        <w:rPr>
          <w:rFonts w:hint="eastAsia"/>
        </w:rPr>
        <w:t>維護</w:t>
      </w:r>
      <w:bookmarkEnd w:id="17"/>
      <w:r w:rsidR="00FD7EFA">
        <w:rPr>
          <w:rFonts w:hint="eastAsia"/>
        </w:rPr>
        <w:t>及維修作業</w:t>
      </w:r>
    </w:p>
    <w:p w14:paraId="3511346E" w14:textId="5802A044" w:rsidR="00365678" w:rsidRPr="00365678" w:rsidRDefault="00FD7EFA" w:rsidP="007F3CB5">
      <w:pPr>
        <w:pStyle w:val="51"/>
        <w:numPr>
          <w:ilvl w:val="0"/>
          <w:numId w:val="82"/>
        </w:numPr>
      </w:pPr>
      <w:r>
        <w:rPr>
          <w:rFonts w:hint="eastAsia"/>
          <w:lang w:eastAsia="zh-HK"/>
        </w:rPr>
        <w:t>廠商應對本案場地建置之軟硬體確保營運期間正常運作</w:t>
      </w:r>
      <w:r w:rsidR="00365678" w:rsidRPr="00365678">
        <w:rPr>
          <w:rFonts w:hint="eastAsia"/>
        </w:rPr>
        <w:t>。</w:t>
      </w:r>
    </w:p>
    <w:p w14:paraId="70151F0C" w14:textId="77777777" w:rsidR="00365678" w:rsidRPr="00365678" w:rsidRDefault="00365678" w:rsidP="007F3CB5">
      <w:pPr>
        <w:pStyle w:val="51"/>
      </w:pPr>
      <w:r w:rsidRPr="00365678">
        <w:rPr>
          <w:rFonts w:hint="eastAsia"/>
          <w:lang w:eastAsia="zh-HK"/>
        </w:rPr>
        <w:t>硬體設備故障，經通知後廠商需於</w:t>
      </w:r>
      <w:r w:rsidRPr="00A10951">
        <w:rPr>
          <w:color w:val="FF0000"/>
          <w:u w:val="single"/>
          <w:lang w:eastAsia="zh-HK"/>
        </w:rPr>
        <w:t>6</w:t>
      </w:r>
      <w:r w:rsidRPr="00365678">
        <w:rPr>
          <w:rFonts w:hint="eastAsia"/>
          <w:lang w:eastAsia="zh-HK"/>
        </w:rPr>
        <w:t>小時到場，當日完修，若無法於</w:t>
      </w:r>
      <w:r w:rsidRPr="00365678">
        <w:rPr>
          <w:rFonts w:hint="eastAsia"/>
          <w:lang w:eastAsia="zh-HK"/>
        </w:rPr>
        <w:lastRenderedPageBreak/>
        <w:t>當日完修時，應以同級品代替，以確保系統正常運作。</w:t>
      </w:r>
    </w:p>
    <w:p w14:paraId="75550D50" w14:textId="77777777" w:rsidR="00365678" w:rsidRPr="00365678" w:rsidRDefault="00365678" w:rsidP="007F3CB5">
      <w:pPr>
        <w:pStyle w:val="51"/>
      </w:pPr>
      <w:r w:rsidRPr="00365678">
        <w:rPr>
          <w:rFonts w:hint="eastAsia"/>
          <w:lang w:eastAsia="zh-HK"/>
        </w:rPr>
        <w:t>軟體系統異常或無法正常運作時，經通知後需</w:t>
      </w:r>
      <w:r w:rsidRPr="00A10951">
        <w:rPr>
          <w:rFonts w:hint="eastAsia"/>
          <w:color w:val="FF0000"/>
          <w:u w:val="single"/>
          <w:lang w:eastAsia="zh-HK"/>
        </w:rPr>
        <w:t>當日</w:t>
      </w:r>
      <w:r w:rsidRPr="00365678">
        <w:rPr>
          <w:rFonts w:hint="eastAsia"/>
          <w:lang w:eastAsia="zh-HK"/>
        </w:rPr>
        <w:t>完成修護，維持系統運作。</w:t>
      </w:r>
    </w:p>
    <w:p w14:paraId="5AEC9CF0" w14:textId="6BA66DC8" w:rsidR="00365678" w:rsidRPr="00365678" w:rsidRDefault="00FD7EFA" w:rsidP="007F3CB5">
      <w:pPr>
        <w:pStyle w:val="51"/>
      </w:pPr>
      <w:r>
        <w:rPr>
          <w:rFonts w:hint="eastAsia"/>
        </w:rPr>
        <w:t>營運</w:t>
      </w:r>
      <w:r w:rsidR="00365678" w:rsidRPr="00365678">
        <w:rPr>
          <w:rFonts w:hint="eastAsia"/>
        </w:rPr>
        <w:t>期間因作業調整或業務需求</w:t>
      </w:r>
      <w:r w:rsidR="00365678" w:rsidRPr="00365678">
        <w:rPr>
          <w:rFonts w:hint="eastAsia"/>
          <w:lang w:eastAsia="zh-HK"/>
        </w:rPr>
        <w:t>變更，</w:t>
      </w:r>
      <w:r w:rsidR="00365678" w:rsidRPr="00365678">
        <w:rPr>
          <w:rFonts w:hint="eastAsia"/>
        </w:rPr>
        <w:t>廠商須配合</w:t>
      </w:r>
      <w:r w:rsidR="00365678" w:rsidRPr="00365678">
        <w:rPr>
          <w:rFonts w:hint="eastAsia"/>
          <w:lang w:eastAsia="zh-HK"/>
        </w:rPr>
        <w:t>系統增修</w:t>
      </w:r>
      <w:r w:rsidR="00EA25F5">
        <w:rPr>
          <w:rFonts w:hint="eastAsia"/>
          <w:lang w:eastAsia="zh-HK"/>
        </w:rPr>
        <w:t>或軟體</w:t>
      </w:r>
      <w:proofErr w:type="gramStart"/>
      <w:r w:rsidR="00EA25F5">
        <w:rPr>
          <w:rFonts w:hint="eastAsia"/>
          <w:lang w:eastAsia="zh-HK"/>
        </w:rPr>
        <w:t>介</w:t>
      </w:r>
      <w:proofErr w:type="gramEnd"/>
      <w:r w:rsidR="00EA25F5">
        <w:rPr>
          <w:rFonts w:hint="eastAsia"/>
          <w:lang w:eastAsia="zh-HK"/>
        </w:rPr>
        <w:t>接</w:t>
      </w:r>
      <w:r w:rsidR="00D27D39">
        <w:rPr>
          <w:rFonts w:hint="eastAsia"/>
          <w:lang w:eastAsia="zh-HK"/>
        </w:rPr>
        <w:t>，完成時間由機關廠商</w:t>
      </w:r>
      <w:r w:rsidR="00365678" w:rsidRPr="00365678">
        <w:rPr>
          <w:rFonts w:hint="eastAsia"/>
          <w:lang w:eastAsia="zh-HK"/>
        </w:rPr>
        <w:t>協商後</w:t>
      </w:r>
      <w:r w:rsidR="00365678" w:rsidRPr="00365678">
        <w:rPr>
          <w:rFonts w:hint="eastAsia"/>
        </w:rPr>
        <w:t>，</w:t>
      </w:r>
      <w:r>
        <w:rPr>
          <w:rFonts w:hint="eastAsia"/>
          <w:lang w:eastAsia="zh-HK"/>
        </w:rPr>
        <w:t>依規定時間完成</w:t>
      </w:r>
      <w:r w:rsidR="00365678" w:rsidRPr="00365678">
        <w:rPr>
          <w:rFonts w:hint="eastAsia"/>
        </w:rPr>
        <w:t>。</w:t>
      </w:r>
    </w:p>
    <w:p w14:paraId="723244DD" w14:textId="07F77E7C" w:rsidR="00336FD1" w:rsidRPr="007F3CB5" w:rsidRDefault="00FD7EFA" w:rsidP="00FD7EFA">
      <w:pPr>
        <w:pStyle w:val="51"/>
      </w:pPr>
      <w:r>
        <w:rPr>
          <w:rFonts w:hint="eastAsia"/>
        </w:rPr>
        <w:t>營運</w:t>
      </w:r>
      <w:r w:rsidR="00365678" w:rsidRPr="00365678">
        <w:rPr>
          <w:rFonts w:hint="eastAsia"/>
        </w:rPr>
        <w:t>期間若因設備人為因素</w:t>
      </w:r>
      <w:r w:rsidR="00365678" w:rsidRPr="00365678">
        <w:rPr>
          <w:rFonts w:hint="eastAsia"/>
          <w:lang w:eastAsia="zh-HK"/>
        </w:rPr>
        <w:t>或因不可抗拒因素造成設備損壞時</w:t>
      </w:r>
      <w:r>
        <w:rPr>
          <w:rFonts w:hint="eastAsia"/>
        </w:rPr>
        <w:t>，廠商應依</w:t>
      </w:r>
      <w:proofErr w:type="gramStart"/>
      <w:r>
        <w:rPr>
          <w:rFonts w:hint="eastAsia"/>
        </w:rPr>
        <w:t>規</w:t>
      </w:r>
      <w:proofErr w:type="gramEnd"/>
      <w:r>
        <w:rPr>
          <w:rFonts w:hint="eastAsia"/>
        </w:rPr>
        <w:t>報請機關給予修復期間</w:t>
      </w:r>
      <w:r w:rsidR="00365678" w:rsidRPr="007F3CB5">
        <w:rPr>
          <w:rFonts w:hint="eastAsia"/>
        </w:rPr>
        <w:t>。</w:t>
      </w:r>
    </w:p>
    <w:p w14:paraId="0D88D03E" w14:textId="262F670A" w:rsidR="00336FD1" w:rsidRDefault="00336FD1" w:rsidP="007F3CB5">
      <w:pPr>
        <w:pStyle w:val="51"/>
      </w:pPr>
      <w:r w:rsidRPr="007F3CB5">
        <w:rPr>
          <w:rFonts w:hint="eastAsia"/>
        </w:rPr>
        <w:t>倘若</w:t>
      </w:r>
      <w:proofErr w:type="gramStart"/>
      <w:r w:rsidRPr="007F3CB5">
        <w:rPr>
          <w:rFonts w:hint="eastAsia"/>
        </w:rPr>
        <w:t>系統被擇選</w:t>
      </w:r>
      <w:proofErr w:type="gramEnd"/>
      <w:r w:rsidRPr="007F3CB5">
        <w:rPr>
          <w:rFonts w:hint="eastAsia"/>
        </w:rPr>
        <w:t>為</w:t>
      </w:r>
      <w:proofErr w:type="gramStart"/>
      <w:r w:rsidRPr="007F3CB5">
        <w:rPr>
          <w:rFonts w:hint="eastAsia"/>
        </w:rPr>
        <w:t>本府資通</w:t>
      </w:r>
      <w:proofErr w:type="gramEnd"/>
      <w:r w:rsidRPr="007F3CB5">
        <w:rPr>
          <w:rFonts w:hint="eastAsia"/>
        </w:rPr>
        <w:t>系統災害還原演練標的時，需配合參與之。</w:t>
      </w:r>
    </w:p>
    <w:p w14:paraId="54A99B09" w14:textId="56DCE400" w:rsidR="00336FD1" w:rsidRPr="007F3CB5" w:rsidRDefault="007F3CB5" w:rsidP="007F3CB5">
      <w:pPr>
        <w:pStyle w:val="51"/>
      </w:pPr>
      <w:r w:rsidRPr="007F3CB5">
        <w:rPr>
          <w:rFonts w:hint="eastAsia"/>
        </w:rPr>
        <w:t>每月進行硬體(含虛擬伺服器)維護保養(使用資源記錄、紀錄</w:t>
      </w:r>
      <w:proofErr w:type="gramStart"/>
      <w:r w:rsidRPr="007F3CB5">
        <w:rPr>
          <w:rFonts w:hint="eastAsia"/>
        </w:rPr>
        <w:t>檔</w:t>
      </w:r>
      <w:proofErr w:type="gramEnd"/>
      <w:r w:rsidRPr="007F3CB5">
        <w:rPr>
          <w:rFonts w:hint="eastAsia"/>
        </w:rPr>
        <w:t>檢查、軟體更新</w:t>
      </w:r>
      <w:r w:rsidRPr="007F3CB5">
        <w:t>…</w:t>
      </w:r>
      <w:r w:rsidRPr="007F3CB5">
        <w:rPr>
          <w:rFonts w:hint="eastAsia"/>
        </w:rPr>
        <w:t>等作為</w:t>
      </w:r>
      <w:r w:rsidRPr="007F3CB5">
        <w:t>)</w:t>
      </w:r>
      <w:r w:rsidR="00FD7EFA">
        <w:rPr>
          <w:rFonts w:hint="eastAsia"/>
        </w:rPr>
        <w:t>並作成紀錄，以利機關稽查</w:t>
      </w:r>
      <w:r w:rsidRPr="007F3CB5">
        <w:rPr>
          <w:rFonts w:hint="eastAsia"/>
        </w:rPr>
        <w:t>。</w:t>
      </w:r>
    </w:p>
    <w:p w14:paraId="644CD272" w14:textId="77777777" w:rsidR="00336FD1" w:rsidRPr="00336FD1" w:rsidRDefault="00336FD1" w:rsidP="00257266">
      <w:pPr>
        <w:pStyle w:val="afffff4"/>
      </w:pPr>
    </w:p>
    <w:p w14:paraId="08C2704A" w14:textId="0496E4CF" w:rsidR="00365678" w:rsidRPr="007F3CB5" w:rsidRDefault="00365678" w:rsidP="00687808">
      <w:pPr>
        <w:pStyle w:val="1"/>
        <w:spacing w:beforeLines="0" w:before="0"/>
      </w:pPr>
      <w:bookmarkStart w:id="18" w:name="_Toc101897015"/>
      <w:r w:rsidRPr="007F3CB5">
        <w:t>資訊安全</w:t>
      </w:r>
      <w:bookmarkEnd w:id="18"/>
    </w:p>
    <w:p w14:paraId="6E81E536" w14:textId="0945737C" w:rsidR="00687808" w:rsidRPr="00687808" w:rsidRDefault="00687808" w:rsidP="007F3CB5">
      <w:pPr>
        <w:pStyle w:val="51"/>
        <w:numPr>
          <w:ilvl w:val="0"/>
          <w:numId w:val="83"/>
        </w:numPr>
      </w:pPr>
      <w:r w:rsidRPr="00687808">
        <w:t>廠商除應遵守機關「資訊安全政策」保密規定及電腦處理個人資料保護法外，並應簽署「資訊安全保密切結書」，且廠商對本案人員保密 義務負連帶保證責任，本案任何數據</w:t>
      </w:r>
      <w:r w:rsidR="00FD7EFA">
        <w:rPr>
          <w:rFonts w:hint="eastAsia"/>
        </w:rPr>
        <w:t>非經本所</w:t>
      </w:r>
      <w:r w:rsidRPr="00687808">
        <w:t>同意不得對外提供。</w:t>
      </w:r>
    </w:p>
    <w:p w14:paraId="0843295A" w14:textId="3548EF4B" w:rsidR="00687808" w:rsidRPr="00687808" w:rsidRDefault="00687808" w:rsidP="007F3CB5">
      <w:pPr>
        <w:pStyle w:val="51"/>
        <w:numPr>
          <w:ilvl w:val="0"/>
          <w:numId w:val="83"/>
        </w:numPr>
      </w:pPr>
      <w:r w:rsidRPr="00687808">
        <w:t>系統上線前應清除正式環境中之測試資料及帳號。</w:t>
      </w:r>
    </w:p>
    <w:p w14:paraId="1396285B" w14:textId="658E150E" w:rsidR="00687808" w:rsidRPr="00687808" w:rsidRDefault="00687808" w:rsidP="007F3CB5">
      <w:pPr>
        <w:pStyle w:val="51"/>
        <w:numPr>
          <w:ilvl w:val="0"/>
          <w:numId w:val="83"/>
        </w:numPr>
      </w:pPr>
      <w:r w:rsidRPr="00687808">
        <w:rPr>
          <w:rFonts w:hint="eastAsia"/>
        </w:rPr>
        <w:t>本案履約期間涉及廠商軟體開發之智慧財產權(著作權及人格權)歸屬於機關所有。</w:t>
      </w:r>
    </w:p>
    <w:p w14:paraId="0296E98E" w14:textId="6F16A0D4" w:rsidR="00687808" w:rsidRPr="00687808" w:rsidRDefault="00687808" w:rsidP="007F3CB5">
      <w:pPr>
        <w:pStyle w:val="51"/>
        <w:numPr>
          <w:ilvl w:val="0"/>
          <w:numId w:val="83"/>
        </w:numPr>
      </w:pPr>
      <w:r w:rsidRPr="00687808">
        <w:rPr>
          <w:rFonts w:hint="eastAsia"/>
        </w:rPr>
        <w:t>本案所開發之系統在進行對外或對內訊息交換或介接時，其通信協定須採用符合國際標準或公開並被廣泛接受與支援的業界標準。</w:t>
      </w:r>
    </w:p>
    <w:p w14:paraId="728A8C6D" w14:textId="03D5B592" w:rsidR="00687808" w:rsidRPr="00687808" w:rsidRDefault="00687808" w:rsidP="007F3CB5">
      <w:pPr>
        <w:pStyle w:val="51"/>
        <w:numPr>
          <w:ilvl w:val="0"/>
          <w:numId w:val="83"/>
        </w:numPr>
      </w:pPr>
      <w:r w:rsidRPr="00687808">
        <w:rPr>
          <w:rFonts w:hint="eastAsia"/>
        </w:rPr>
        <w:t>系統建置</w:t>
      </w:r>
      <w:proofErr w:type="gramStart"/>
      <w:r w:rsidRPr="00687808">
        <w:rPr>
          <w:rFonts w:hint="eastAsia"/>
        </w:rPr>
        <w:t>作業均需遵守</w:t>
      </w:r>
      <w:proofErr w:type="gramEnd"/>
      <w:r w:rsidRPr="00687808">
        <w:rPr>
          <w:rFonts w:hint="eastAsia"/>
        </w:rPr>
        <w:t>機關資訊安全管理系統政策文件規定進行，系統建置相關政策文件。</w:t>
      </w:r>
    </w:p>
    <w:p w14:paraId="7832602B" w14:textId="1AFDEB11" w:rsidR="00687808" w:rsidRPr="00687808" w:rsidRDefault="00687808" w:rsidP="00FD7EFA">
      <w:pPr>
        <w:pStyle w:val="51"/>
        <w:numPr>
          <w:ilvl w:val="0"/>
          <w:numId w:val="83"/>
        </w:numPr>
      </w:pPr>
      <w:r w:rsidRPr="00687808">
        <w:rPr>
          <w:rFonts w:hint="eastAsia"/>
        </w:rPr>
        <w:t>依據行政院國家資通安全會報資訊系統分級</w:t>
      </w:r>
      <w:proofErr w:type="gramStart"/>
      <w:r w:rsidRPr="00687808">
        <w:rPr>
          <w:rFonts w:hint="eastAsia"/>
        </w:rPr>
        <w:t>與資安防護</w:t>
      </w:r>
      <w:proofErr w:type="gramEnd"/>
      <w:r w:rsidRPr="00687808">
        <w:rPr>
          <w:rFonts w:hint="eastAsia"/>
        </w:rPr>
        <w:t>基準作業規定評定等級之標準</w:t>
      </w:r>
      <w:proofErr w:type="gramStart"/>
      <w:r w:rsidRPr="00687808">
        <w:rPr>
          <w:rFonts w:hint="eastAsia"/>
        </w:rPr>
        <w:t>執行資安管理</w:t>
      </w:r>
      <w:proofErr w:type="gramEnd"/>
      <w:r w:rsidRPr="00687808">
        <w:rPr>
          <w:rFonts w:hint="eastAsia"/>
        </w:rPr>
        <w:t>及系統調整修正，並依照機關分級必要條件執行上線前弱點掃描，依機關需求及指定期限修補風險弱點。其</w:t>
      </w:r>
      <w:r w:rsidRPr="00687808">
        <w:rPr>
          <w:rFonts w:hint="eastAsia"/>
        </w:rPr>
        <w:lastRenderedPageBreak/>
        <w:t>他經機關自行或</w:t>
      </w:r>
      <w:proofErr w:type="gramStart"/>
      <w:r w:rsidRPr="00687808">
        <w:rPr>
          <w:rFonts w:hint="eastAsia"/>
        </w:rPr>
        <w:t>外部資安稽核</w:t>
      </w:r>
      <w:proofErr w:type="gramEnd"/>
      <w:r w:rsidRPr="00687808">
        <w:rPr>
          <w:rFonts w:hint="eastAsia"/>
        </w:rPr>
        <w:t>單位對本系統提出之風險弱點，經機關要求廠商應無條件配合修補至</w:t>
      </w:r>
      <w:proofErr w:type="gramStart"/>
      <w:r w:rsidRPr="00687808">
        <w:rPr>
          <w:rFonts w:hint="eastAsia"/>
        </w:rPr>
        <w:t>複掃無</w:t>
      </w:r>
      <w:proofErr w:type="gramEnd"/>
      <w:r w:rsidRPr="00687808">
        <w:rPr>
          <w:rFonts w:hint="eastAsia"/>
        </w:rPr>
        <w:t>發現。</w:t>
      </w:r>
    </w:p>
    <w:p w14:paraId="394F7946" w14:textId="21C2C310" w:rsidR="0005631A" w:rsidRPr="00C56ED6" w:rsidRDefault="0005631A" w:rsidP="00C56ED6">
      <w:pPr>
        <w:pStyle w:val="1"/>
        <w:spacing w:beforeLines="0" w:before="0"/>
      </w:pPr>
      <w:bookmarkStart w:id="19" w:name="_Toc101897017"/>
      <w:r w:rsidRPr="00C56ED6">
        <w:rPr>
          <w:rFonts w:hint="eastAsia"/>
        </w:rPr>
        <w:t>交付文件</w:t>
      </w:r>
      <w:bookmarkEnd w:id="19"/>
      <w:r w:rsidR="006F22DB">
        <w:rPr>
          <w:rFonts w:hint="eastAsia"/>
        </w:rPr>
        <w:t>(</w:t>
      </w:r>
      <w:r w:rsidR="006F22DB">
        <w:rPr>
          <w:rFonts w:hint="eastAsia"/>
        </w:rPr>
        <w:t>營運前提送</w:t>
      </w:r>
      <w:r w:rsidR="006F22DB">
        <w:rPr>
          <w:rFonts w:hint="eastAsia"/>
        </w:rPr>
        <w:t>)</w:t>
      </w:r>
    </w:p>
    <w:p w14:paraId="38EC45C0" w14:textId="48855426" w:rsidR="0005631A" w:rsidRPr="00164283" w:rsidRDefault="0005631A" w:rsidP="007F3CB5">
      <w:pPr>
        <w:pStyle w:val="51"/>
        <w:numPr>
          <w:ilvl w:val="0"/>
          <w:numId w:val="92"/>
        </w:numPr>
      </w:pPr>
      <w:r w:rsidRPr="00164283">
        <w:rPr>
          <w:rFonts w:hint="eastAsia"/>
        </w:rPr>
        <w:t>業務服務團隊成員名冊</w:t>
      </w:r>
    </w:p>
    <w:p w14:paraId="5B3CAFFD" w14:textId="59B2CE7C" w:rsidR="0005631A" w:rsidRPr="00164283" w:rsidRDefault="0005631A" w:rsidP="007F3CB5">
      <w:pPr>
        <w:pStyle w:val="51"/>
        <w:numPr>
          <w:ilvl w:val="0"/>
          <w:numId w:val="84"/>
        </w:numPr>
      </w:pPr>
      <w:r w:rsidRPr="00164283">
        <w:rPr>
          <w:rFonts w:hint="eastAsia"/>
        </w:rPr>
        <w:t>廠商保密切結書</w:t>
      </w:r>
    </w:p>
    <w:p w14:paraId="42386390" w14:textId="07EBC0F7" w:rsidR="0005631A" w:rsidRPr="00164283" w:rsidRDefault="0005631A" w:rsidP="007F3CB5">
      <w:pPr>
        <w:pStyle w:val="51"/>
        <w:numPr>
          <w:ilvl w:val="0"/>
          <w:numId w:val="84"/>
        </w:numPr>
      </w:pPr>
      <w:r w:rsidRPr="00164283">
        <w:rPr>
          <w:rFonts w:hint="eastAsia"/>
        </w:rPr>
        <w:t>工作計畫書</w:t>
      </w:r>
    </w:p>
    <w:p w14:paraId="08505F50" w14:textId="31E486E5" w:rsidR="0005631A" w:rsidRPr="00164283" w:rsidRDefault="008557D1" w:rsidP="006D2611">
      <w:pPr>
        <w:pStyle w:val="60"/>
        <w:numPr>
          <w:ilvl w:val="0"/>
          <w:numId w:val="94"/>
        </w:numPr>
      </w:pPr>
      <w:r>
        <w:rPr>
          <w:rFonts w:hint="eastAsia"/>
        </w:rPr>
        <w:t>系統功能需求</w:t>
      </w:r>
      <w:r w:rsidR="0005631A" w:rsidRPr="00164283">
        <w:rPr>
          <w:rFonts w:hint="eastAsia"/>
        </w:rPr>
        <w:t>。</w:t>
      </w:r>
    </w:p>
    <w:p w14:paraId="0E6524EE" w14:textId="2717C494" w:rsidR="0005631A" w:rsidRDefault="0005631A" w:rsidP="006D2611">
      <w:pPr>
        <w:pStyle w:val="60"/>
      </w:pPr>
      <w:r w:rsidRPr="00164283">
        <w:rPr>
          <w:rFonts w:hint="eastAsia"/>
        </w:rPr>
        <w:t>軟體系統安裝、測試及功能說明</w:t>
      </w:r>
      <w:r w:rsidRPr="004D5A73">
        <w:rPr>
          <w:rFonts w:hint="eastAsia"/>
        </w:rPr>
        <w:t>。</w:t>
      </w:r>
    </w:p>
    <w:p w14:paraId="59468006" w14:textId="55DD1CE2" w:rsidR="0005631A" w:rsidRDefault="0005631A" w:rsidP="006D2611">
      <w:pPr>
        <w:pStyle w:val="60"/>
      </w:pPr>
      <w:r>
        <w:t>系</w:t>
      </w:r>
      <w:r w:rsidRPr="004D5A73">
        <w:rPr>
          <w:rFonts w:hint="eastAsia"/>
        </w:rPr>
        <w:t>統建置。</w:t>
      </w:r>
    </w:p>
    <w:p w14:paraId="00AA3D8D" w14:textId="71677662" w:rsidR="0005631A" w:rsidRDefault="0005631A" w:rsidP="006D2611">
      <w:pPr>
        <w:pStyle w:val="60"/>
      </w:pPr>
      <w:r>
        <w:rPr>
          <w:rFonts w:hint="eastAsia"/>
        </w:rPr>
        <w:t>維護、營運：風險管理、安全管理、問題管理、應變及備援措施或設</w:t>
      </w:r>
      <w:r w:rsidRPr="004D5A73">
        <w:rPr>
          <w:rFonts w:hint="eastAsia"/>
        </w:rPr>
        <w:t>備。</w:t>
      </w:r>
    </w:p>
    <w:p w14:paraId="1E07F5C2" w14:textId="4EB6BFF2" w:rsidR="0005631A" w:rsidRDefault="0005631A" w:rsidP="006D2611">
      <w:pPr>
        <w:pStyle w:val="60"/>
      </w:pPr>
      <w:r w:rsidRPr="004D5A73">
        <w:t>諮詢服務、教育訓練之計畫。</w:t>
      </w:r>
    </w:p>
    <w:p w14:paraId="326BDB69" w14:textId="1E0D1CBA" w:rsidR="0005631A" w:rsidRPr="004D5A73" w:rsidRDefault="0005631A" w:rsidP="006D2611">
      <w:pPr>
        <w:pStyle w:val="60"/>
      </w:pPr>
      <w:r w:rsidRPr="004D5A73">
        <w:rPr>
          <w:rFonts w:hint="eastAsia"/>
        </w:rPr>
        <w:t>資通安全及保密之計畫。</w:t>
      </w:r>
    </w:p>
    <w:p w14:paraId="6ECD1881" w14:textId="5588B818" w:rsidR="0005631A" w:rsidRPr="00164283" w:rsidRDefault="0005631A" w:rsidP="007F3CB5">
      <w:pPr>
        <w:pStyle w:val="51"/>
        <w:numPr>
          <w:ilvl w:val="0"/>
          <w:numId w:val="84"/>
        </w:numPr>
      </w:pPr>
      <w:r w:rsidRPr="00164283">
        <w:rPr>
          <w:rFonts w:hint="eastAsia"/>
        </w:rPr>
        <w:t>測試完成報告書</w:t>
      </w:r>
    </w:p>
    <w:p w14:paraId="4D320EC0" w14:textId="2466477E" w:rsidR="0005631A" w:rsidRPr="00164283" w:rsidRDefault="0005631A" w:rsidP="006D2611">
      <w:pPr>
        <w:pStyle w:val="60"/>
        <w:numPr>
          <w:ilvl w:val="0"/>
          <w:numId w:val="93"/>
        </w:numPr>
      </w:pPr>
      <w:r w:rsidRPr="00164283">
        <w:rPr>
          <w:rFonts w:hint="eastAsia"/>
        </w:rPr>
        <w:t>簡介。</w:t>
      </w:r>
    </w:p>
    <w:p w14:paraId="146CC3FA" w14:textId="6C35202C" w:rsidR="0005631A" w:rsidRPr="00164283" w:rsidRDefault="0005631A" w:rsidP="006D2611">
      <w:pPr>
        <w:pStyle w:val="60"/>
        <w:numPr>
          <w:ilvl w:val="0"/>
          <w:numId w:val="93"/>
        </w:numPr>
      </w:pPr>
      <w:r w:rsidRPr="00164283">
        <w:rPr>
          <w:rFonts w:hint="eastAsia"/>
        </w:rPr>
        <w:t>測試標的物項目清單。</w:t>
      </w:r>
    </w:p>
    <w:p w14:paraId="2BA71AB3" w14:textId="6FFAB6F5" w:rsidR="0005631A" w:rsidRPr="00164283" w:rsidRDefault="0005631A" w:rsidP="006D2611">
      <w:pPr>
        <w:pStyle w:val="60"/>
        <w:numPr>
          <w:ilvl w:val="0"/>
          <w:numId w:val="93"/>
        </w:numPr>
      </w:pPr>
      <w:r w:rsidRPr="00164283">
        <w:rPr>
          <w:rFonts w:hint="eastAsia"/>
        </w:rPr>
        <w:t>測試內容、方法、程序。</w:t>
      </w:r>
    </w:p>
    <w:p w14:paraId="44B80671" w14:textId="1F54080C" w:rsidR="0005631A" w:rsidRPr="00164283" w:rsidRDefault="0005631A" w:rsidP="006D2611">
      <w:pPr>
        <w:pStyle w:val="60"/>
        <w:numPr>
          <w:ilvl w:val="0"/>
          <w:numId w:val="93"/>
        </w:numPr>
      </w:pPr>
      <w:r w:rsidRPr="00164283">
        <w:rPr>
          <w:rFonts w:hint="eastAsia"/>
        </w:rPr>
        <w:t>測試報告。</w:t>
      </w:r>
    </w:p>
    <w:p w14:paraId="62DBE67B" w14:textId="119885AF" w:rsidR="0005631A" w:rsidRPr="00164283" w:rsidRDefault="0005631A" w:rsidP="006D2611">
      <w:pPr>
        <w:pStyle w:val="60"/>
        <w:numPr>
          <w:ilvl w:val="0"/>
          <w:numId w:val="93"/>
        </w:numPr>
      </w:pPr>
      <w:r w:rsidRPr="00164283">
        <w:rPr>
          <w:rFonts w:hint="eastAsia"/>
        </w:rPr>
        <w:t>總結。</w:t>
      </w:r>
    </w:p>
    <w:p w14:paraId="22AC60FA" w14:textId="5C0EBADC" w:rsidR="0005631A" w:rsidRPr="00164283" w:rsidRDefault="0005631A" w:rsidP="008557D1">
      <w:pPr>
        <w:pStyle w:val="51"/>
        <w:numPr>
          <w:ilvl w:val="0"/>
          <w:numId w:val="84"/>
        </w:numPr>
      </w:pPr>
      <w:r w:rsidRPr="00164283">
        <w:rPr>
          <w:rFonts w:hint="eastAsia"/>
        </w:rPr>
        <w:t>教育訓練計畫書</w:t>
      </w:r>
    </w:p>
    <w:p w14:paraId="4A111FF3" w14:textId="4644BCAD" w:rsidR="0005631A" w:rsidRPr="00164283" w:rsidRDefault="0005631A" w:rsidP="006D2611">
      <w:pPr>
        <w:pStyle w:val="60"/>
        <w:numPr>
          <w:ilvl w:val="0"/>
          <w:numId w:val="100"/>
        </w:numPr>
      </w:pPr>
      <w:r w:rsidRPr="00164283">
        <w:rPr>
          <w:rFonts w:hint="eastAsia"/>
        </w:rPr>
        <w:t>課程名稱。</w:t>
      </w:r>
    </w:p>
    <w:p w14:paraId="0E0391E9" w14:textId="1EF15548" w:rsidR="0005631A" w:rsidRPr="00164283" w:rsidRDefault="0005631A" w:rsidP="006D2611">
      <w:pPr>
        <w:pStyle w:val="60"/>
      </w:pPr>
      <w:r w:rsidRPr="00164283">
        <w:rPr>
          <w:rFonts w:hint="eastAsia"/>
        </w:rPr>
        <w:t>課程內容。</w:t>
      </w:r>
    </w:p>
    <w:p w14:paraId="3A0148F3" w14:textId="0674FC22" w:rsidR="0005631A" w:rsidRPr="00164283" w:rsidRDefault="0005631A" w:rsidP="006D2611">
      <w:pPr>
        <w:pStyle w:val="60"/>
      </w:pPr>
      <w:r w:rsidRPr="00164283">
        <w:rPr>
          <w:rFonts w:hint="eastAsia"/>
        </w:rPr>
        <w:t>課程教材。</w:t>
      </w:r>
    </w:p>
    <w:p w14:paraId="5E5859AF" w14:textId="1EB83985" w:rsidR="0005631A" w:rsidRPr="00164283" w:rsidRDefault="0005631A" w:rsidP="006D2611">
      <w:pPr>
        <w:pStyle w:val="60"/>
      </w:pPr>
      <w:r w:rsidRPr="00164283">
        <w:rPr>
          <w:rFonts w:hint="eastAsia"/>
        </w:rPr>
        <w:t>授課講師。</w:t>
      </w:r>
    </w:p>
    <w:p w14:paraId="7E756C62" w14:textId="685D7427" w:rsidR="0005631A" w:rsidRPr="00164283" w:rsidRDefault="0005631A" w:rsidP="006D2611">
      <w:pPr>
        <w:pStyle w:val="60"/>
      </w:pPr>
      <w:r w:rsidRPr="00164283">
        <w:rPr>
          <w:rFonts w:hint="eastAsia"/>
        </w:rPr>
        <w:t>授課時數。</w:t>
      </w:r>
    </w:p>
    <w:p w14:paraId="79CBD552" w14:textId="7E2E33A2" w:rsidR="0005631A" w:rsidRPr="00164283" w:rsidRDefault="0005631A" w:rsidP="006D2611">
      <w:pPr>
        <w:pStyle w:val="60"/>
      </w:pPr>
      <w:r w:rsidRPr="00164283">
        <w:rPr>
          <w:rFonts w:hint="eastAsia"/>
        </w:rPr>
        <w:t>授課對象。</w:t>
      </w:r>
    </w:p>
    <w:p w14:paraId="1BC3B662" w14:textId="2FD580C4" w:rsidR="0005631A" w:rsidRPr="00164283" w:rsidRDefault="0005631A" w:rsidP="006D2611">
      <w:pPr>
        <w:pStyle w:val="60"/>
      </w:pPr>
      <w:r w:rsidRPr="00164283">
        <w:rPr>
          <w:rFonts w:hint="eastAsia"/>
        </w:rPr>
        <w:t>授課地點。</w:t>
      </w:r>
    </w:p>
    <w:p w14:paraId="3E38905D" w14:textId="289C70E9" w:rsidR="0005631A" w:rsidRPr="00164283" w:rsidRDefault="0005631A" w:rsidP="006D2611">
      <w:pPr>
        <w:pStyle w:val="60"/>
      </w:pPr>
      <w:r w:rsidRPr="00164283">
        <w:rPr>
          <w:rFonts w:hint="eastAsia"/>
        </w:rPr>
        <w:lastRenderedPageBreak/>
        <w:t>預期成效。</w:t>
      </w:r>
    </w:p>
    <w:p w14:paraId="1B07138F" w14:textId="6D651F3C" w:rsidR="0005631A" w:rsidRPr="00164283" w:rsidRDefault="0005631A" w:rsidP="007F3CB5">
      <w:pPr>
        <w:pStyle w:val="51"/>
        <w:numPr>
          <w:ilvl w:val="0"/>
          <w:numId w:val="84"/>
        </w:numPr>
      </w:pPr>
      <w:r w:rsidRPr="00164283">
        <w:rPr>
          <w:rFonts w:hint="eastAsia"/>
        </w:rPr>
        <w:t>教育訓練完成報告書</w:t>
      </w:r>
    </w:p>
    <w:p w14:paraId="79860B45" w14:textId="52285FBE" w:rsidR="0005631A" w:rsidRPr="00164283" w:rsidRDefault="0005631A" w:rsidP="006D2611">
      <w:pPr>
        <w:pStyle w:val="60"/>
        <w:numPr>
          <w:ilvl w:val="0"/>
          <w:numId w:val="99"/>
        </w:numPr>
      </w:pPr>
      <w:r w:rsidRPr="00164283">
        <w:rPr>
          <w:rFonts w:hint="eastAsia"/>
        </w:rPr>
        <w:t>課程名稱。</w:t>
      </w:r>
    </w:p>
    <w:p w14:paraId="266B4A5B" w14:textId="399DF31B" w:rsidR="0005631A" w:rsidRPr="00164283" w:rsidRDefault="0005631A" w:rsidP="006D2611">
      <w:pPr>
        <w:pStyle w:val="60"/>
      </w:pPr>
      <w:r w:rsidRPr="00164283">
        <w:rPr>
          <w:rFonts w:hint="eastAsia"/>
        </w:rPr>
        <w:t>簽到紀錄。</w:t>
      </w:r>
    </w:p>
    <w:p w14:paraId="7D105B4C" w14:textId="248CE946" w:rsidR="0005631A" w:rsidRPr="00164283" w:rsidRDefault="0005631A" w:rsidP="006D2611">
      <w:pPr>
        <w:pStyle w:val="60"/>
      </w:pPr>
      <w:r w:rsidRPr="00164283">
        <w:rPr>
          <w:rFonts w:hint="eastAsia"/>
        </w:rPr>
        <w:t>問題反映及因應。</w:t>
      </w:r>
    </w:p>
    <w:p w14:paraId="3C2502DC" w14:textId="6ADC4EAE" w:rsidR="0005631A" w:rsidRPr="00164283" w:rsidRDefault="0005631A" w:rsidP="008557D1">
      <w:pPr>
        <w:pStyle w:val="60"/>
      </w:pPr>
      <w:r w:rsidRPr="00164283">
        <w:rPr>
          <w:rFonts w:hint="eastAsia"/>
        </w:rPr>
        <w:t>成效分析。</w:t>
      </w:r>
    </w:p>
    <w:p w14:paraId="2A2CB62C" w14:textId="77777777" w:rsidR="00876797" w:rsidRPr="0005631A" w:rsidRDefault="00876797" w:rsidP="00257266">
      <w:pPr>
        <w:pStyle w:val="afffff4"/>
      </w:pPr>
    </w:p>
    <w:sectPr w:rsidR="00876797" w:rsidRPr="0005631A" w:rsidSect="005D59CE">
      <w:pgSz w:w="11906" w:h="16838" w:code="9"/>
      <w:pgMar w:top="1418" w:right="1134" w:bottom="1418" w:left="1134" w:header="851" w:footer="992" w:gutter="0"/>
      <w:pgNumType w:start="1"/>
      <w:cols w:space="425"/>
      <w:docGrid w:type="linesAndChar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332A8F" w14:textId="77777777" w:rsidR="002477A4" w:rsidRDefault="002477A4">
      <w:r>
        <w:separator/>
      </w:r>
    </w:p>
  </w:endnote>
  <w:endnote w:type="continuationSeparator" w:id="0">
    <w:p w14:paraId="5D9C46F9" w14:textId="77777777" w:rsidR="002477A4" w:rsidRDefault="00247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DF Kai Shu">
    <w:altName w:val="標楷體"/>
    <w:panose1 w:val="00000000000000000000"/>
    <w:charset w:val="88"/>
    <w:family w:val="script"/>
    <w:notTrueType/>
    <w:pitch w:val="default"/>
    <w:sig w:usb0="00000001" w:usb1="08080000" w:usb2="00000010" w:usb3="00000000" w:csb0="00100000" w:csb1="00000000"/>
  </w:font>
  <w:font w:name="新細明體,Arial">
    <w:altName w:val="新細明體"/>
    <w:panose1 w:val="00000000000000000000"/>
    <w:charset w:val="88"/>
    <w:family w:val="roman"/>
    <w:notTrueType/>
    <w:pitch w:val="default"/>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sөũ">
    <w:altName w:val="Times New Roman"/>
    <w:panose1 w:val="00000000000000000000"/>
    <w:charset w:val="00"/>
    <w:family w:val="roman"/>
    <w:notTrueType/>
    <w:pitch w:val="default"/>
  </w:font>
  <w:font w:name="@華康中黑體">
    <w:altName w:val="@細明體"/>
    <w:charset w:val="88"/>
    <w:family w:val="modern"/>
    <w:pitch w:val="fixed"/>
    <w:sig w:usb0="80000001" w:usb1="28091800" w:usb2="00000016" w:usb3="00000000" w:csb0="00100000" w:csb1="00000000"/>
  </w:font>
  <w:font w:name="華康中楷體">
    <w:altName w:val="細明體"/>
    <w:panose1 w:val="00000000000000000000"/>
    <w:charset w:val="88"/>
    <w:family w:val="modern"/>
    <w:notTrueType/>
    <w:pitch w:val="fixed"/>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雅真中楷">
    <w:altName w:val="新細明體"/>
    <w:charset w:val="88"/>
    <w:family w:val="modern"/>
    <w:pitch w:val="fixed"/>
    <w:sig w:usb0="00000001" w:usb1="08080000" w:usb2="00000010" w:usb3="00000000" w:csb0="00100000" w:csb1="00000000"/>
  </w:font>
  <w:font w:name="Thorndale">
    <w:altName w:val="Times New Roman"/>
    <w:charset w:val="00"/>
    <w:family w:val="roman"/>
    <w:pitch w:val="variable"/>
    <w:sig w:usb0="00000287" w:usb1="00000000" w:usb2="00000000" w:usb3="00000000" w:csb0="0000009F" w:csb1="00000000"/>
  </w:font>
  <w:font w:name="MSung Light TC">
    <w:altName w:val="新細明體"/>
    <w:charset w:val="88"/>
    <w:family w:val="modern"/>
    <w:pitch w:val="fixed"/>
    <w:sig w:usb0="00000003" w:usb1="08080000" w:usb2="00000010" w:usb3="00000000" w:csb0="00100001" w:csb1="00000000"/>
  </w:font>
  <w:font w:name="微軟正黑體">
    <w:panose1 w:val="020B0604030504040204"/>
    <w:charset w:val="88"/>
    <w:family w:val="swiss"/>
    <w:pitch w:val="variable"/>
    <w:sig w:usb0="000002A7" w:usb1="28CF4400" w:usb2="00000016" w:usb3="00000000" w:csb0="00100009"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全真楷書">
    <w:altName w:val="Arial Unicode MS"/>
    <w:charset w:val="88"/>
    <w:family w:val="modern"/>
    <w:pitch w:val="fixed"/>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華康細明體">
    <w:altName w:val="Arial Unicode MS"/>
    <w:charset w:val="88"/>
    <w:family w:val="modern"/>
    <w:pitch w:val="fixed"/>
    <w:sig w:usb0="80000001" w:usb1="28091800" w:usb2="00000016" w:usb3="00000000" w:csb0="00100000" w:csb1="00000000"/>
  </w:font>
  <w:font w:name="華康楷書體W5">
    <w:altName w:val="微軟正黑體"/>
    <w:panose1 w:val="00000000000000000000"/>
    <w:charset w:val="88"/>
    <w:family w:val="modern"/>
    <w:notTrueType/>
    <w:pitch w:val="fixed"/>
    <w:sig w:usb0="00000001" w:usb1="08080000" w:usb2="00000010" w:usb3="00000000" w:csb0="00100000" w:csb1="00000000"/>
  </w:font>
  <w:font w:name="華康楷書體W3(P)">
    <w:altName w:val="新細明體"/>
    <w:panose1 w:val="00000000000000000000"/>
    <w:charset w:val="88"/>
    <w:family w:val="auto"/>
    <w:notTrueType/>
    <w:pitch w:val="variable"/>
    <w:sig w:usb0="00000001" w:usb1="08080000" w:usb2="00000010" w:usb3="00000000" w:csb0="00100000" w:csb1="00000000"/>
  </w:font>
  <w:font w:name="華康儷楷書">
    <w:altName w:val="細明體"/>
    <w:panose1 w:val="00000000000000000000"/>
    <w:charset w:val="88"/>
    <w:family w:val="modern"/>
    <w:notTrueType/>
    <w:pitch w:val="fixed"/>
    <w:sig w:usb0="00000001" w:usb1="08080000" w:usb2="00000010" w:usb3="00000000" w:csb0="00100000" w:csb1="00000000"/>
  </w:font>
  <w:font w:name="華康細圓體">
    <w:altName w:val="Arial Unicode MS"/>
    <w:panose1 w:val="00000000000000000000"/>
    <w:charset w:val="88"/>
    <w:family w:val="modern"/>
    <w:notTrueType/>
    <w:pitch w:val="fixed"/>
    <w:sig w:usb0="00000001" w:usb1="08080000" w:usb2="00000010" w:usb3="00000000" w:csb0="00100000" w:csb1="00000000"/>
  </w:font>
  <w:font w:name="華康">
    <w:altName w:val="細明體"/>
    <w:panose1 w:val="00000000000000000000"/>
    <w:charset w:val="88"/>
    <w:family w:val="modern"/>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4"/>
      </w:rPr>
      <w:id w:val="-1367291776"/>
      <w:docPartObj>
        <w:docPartGallery w:val="Page Numbers (Bottom of Page)"/>
        <w:docPartUnique/>
      </w:docPartObj>
    </w:sdtPr>
    <w:sdtEndPr>
      <w:rPr>
        <w:rStyle w:val="af4"/>
      </w:rPr>
    </w:sdtEndPr>
    <w:sdtContent>
      <w:p w14:paraId="0962F0D3" w14:textId="07BD4318" w:rsidR="00EE676D" w:rsidRDefault="00EE676D" w:rsidP="00570686">
        <w:pPr>
          <w:pStyle w:val="af2"/>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end"/>
        </w:r>
      </w:p>
    </w:sdtContent>
  </w:sdt>
  <w:p w14:paraId="31CFBBC3" w14:textId="77777777" w:rsidR="00EE676D" w:rsidRDefault="00EE676D">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9B7EE" w14:textId="688D375C" w:rsidR="00EE676D" w:rsidRDefault="00EE676D" w:rsidP="00DF309D">
    <w:pPr>
      <w:pStyle w:val="af2"/>
      <w:framePr w:wrap="none" w:vAnchor="text" w:hAnchor="page" w:x="6131" w:y="35"/>
      <w:rPr>
        <w:rStyle w:val="af4"/>
      </w:rPr>
    </w:pPr>
    <w:r>
      <w:rPr>
        <w:rStyle w:val="af4"/>
      </w:rPr>
      <w:fldChar w:fldCharType="begin"/>
    </w:r>
    <w:r>
      <w:rPr>
        <w:rStyle w:val="af4"/>
      </w:rPr>
      <w:instrText xml:space="preserve">PAGE  </w:instrText>
    </w:r>
    <w:r>
      <w:rPr>
        <w:rStyle w:val="af4"/>
      </w:rPr>
      <w:fldChar w:fldCharType="separate"/>
    </w:r>
    <w:r w:rsidR="00B46684">
      <w:rPr>
        <w:rStyle w:val="af4"/>
        <w:noProof/>
      </w:rPr>
      <w:t>7</w:t>
    </w:r>
    <w:r>
      <w:rPr>
        <w:rStyle w:val="af4"/>
      </w:rPr>
      <w:fldChar w:fldCharType="end"/>
    </w:r>
  </w:p>
  <w:p w14:paraId="03020081" w14:textId="3DF4E08B" w:rsidR="00EE676D" w:rsidRDefault="00EE676D" w:rsidP="009D4960">
    <w:pPr>
      <w:pStyle w:val="af2"/>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5C6487" w14:textId="77777777" w:rsidR="002477A4" w:rsidRDefault="002477A4">
      <w:r>
        <w:separator/>
      </w:r>
    </w:p>
  </w:footnote>
  <w:footnote w:type="continuationSeparator" w:id="0">
    <w:p w14:paraId="133F692E" w14:textId="77777777" w:rsidR="002477A4" w:rsidRDefault="002477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432DB38"/>
    <w:lvl w:ilvl="0">
      <w:start w:val="1"/>
      <w:numFmt w:val="decimal"/>
      <w:pStyle w:val="5"/>
      <w:lvlText w:val="%1."/>
      <w:lvlJc w:val="left"/>
      <w:pPr>
        <w:tabs>
          <w:tab w:val="num" w:pos="2281"/>
        </w:tabs>
        <w:ind w:leftChars="1000" w:left="2281" w:hangingChars="200" w:hanging="360"/>
      </w:pPr>
    </w:lvl>
  </w:abstractNum>
  <w:abstractNum w:abstractNumId="1" w15:restartNumberingAfterBreak="0">
    <w:nsid w:val="FFFFFF7D"/>
    <w:multiLevelType w:val="singleLevel"/>
    <w:tmpl w:val="DA94DEAC"/>
    <w:lvl w:ilvl="0">
      <w:start w:val="1"/>
      <w:numFmt w:val="decimal"/>
      <w:pStyle w:val="4"/>
      <w:lvlText w:val="%1."/>
      <w:lvlJc w:val="left"/>
      <w:pPr>
        <w:tabs>
          <w:tab w:val="num" w:pos="1801"/>
        </w:tabs>
        <w:ind w:leftChars="800" w:left="1801" w:hangingChars="200" w:hanging="360"/>
      </w:pPr>
    </w:lvl>
  </w:abstractNum>
  <w:abstractNum w:abstractNumId="2" w15:restartNumberingAfterBreak="0">
    <w:nsid w:val="FFFFFF7F"/>
    <w:multiLevelType w:val="singleLevel"/>
    <w:tmpl w:val="E368C332"/>
    <w:lvl w:ilvl="0">
      <w:start w:val="1"/>
      <w:numFmt w:val="decimal"/>
      <w:pStyle w:val="2"/>
      <w:lvlText w:val="%1."/>
      <w:lvlJc w:val="left"/>
      <w:pPr>
        <w:tabs>
          <w:tab w:val="num" w:pos="841"/>
        </w:tabs>
        <w:ind w:leftChars="400" w:left="841" w:hangingChars="200" w:hanging="360"/>
      </w:pPr>
    </w:lvl>
  </w:abstractNum>
  <w:abstractNum w:abstractNumId="3" w15:restartNumberingAfterBreak="0">
    <w:nsid w:val="FFFFFF80"/>
    <w:multiLevelType w:val="singleLevel"/>
    <w:tmpl w:val="E136880C"/>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4" w15:restartNumberingAfterBreak="0">
    <w:nsid w:val="FFFFFF81"/>
    <w:multiLevelType w:val="singleLevel"/>
    <w:tmpl w:val="1B2228A6"/>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5" w15:restartNumberingAfterBreak="0">
    <w:nsid w:val="FFFFFF83"/>
    <w:multiLevelType w:val="singleLevel"/>
    <w:tmpl w:val="0FC693D4"/>
    <w:lvl w:ilvl="0">
      <w:start w:val="1"/>
      <w:numFmt w:val="bullet"/>
      <w:pStyle w:val="20"/>
      <w:lvlText w:val=""/>
      <w:lvlJc w:val="left"/>
      <w:pPr>
        <w:tabs>
          <w:tab w:val="num" w:pos="961"/>
        </w:tabs>
        <w:ind w:left="961" w:hanging="480"/>
      </w:pPr>
      <w:rPr>
        <w:rFonts w:ascii="Wingdings" w:hAnsi="Wingdings" w:hint="default"/>
      </w:rPr>
    </w:lvl>
  </w:abstractNum>
  <w:abstractNum w:abstractNumId="6" w15:restartNumberingAfterBreak="0">
    <w:nsid w:val="FFFFFF88"/>
    <w:multiLevelType w:val="singleLevel"/>
    <w:tmpl w:val="8E0C0114"/>
    <w:lvl w:ilvl="0">
      <w:start w:val="1"/>
      <w:numFmt w:val="decimal"/>
      <w:pStyle w:val="a"/>
      <w:lvlText w:val="%1."/>
      <w:lvlJc w:val="left"/>
      <w:pPr>
        <w:tabs>
          <w:tab w:val="num" w:pos="361"/>
        </w:tabs>
        <w:ind w:leftChars="200" w:left="361" w:hangingChars="200" w:hanging="360"/>
      </w:pPr>
    </w:lvl>
  </w:abstractNum>
  <w:abstractNum w:abstractNumId="7" w15:restartNumberingAfterBreak="0">
    <w:nsid w:val="FFFFFF89"/>
    <w:multiLevelType w:val="singleLevel"/>
    <w:tmpl w:val="14D46E2C"/>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8" w15:restartNumberingAfterBreak="0">
    <w:nsid w:val="FFFFFFFE"/>
    <w:multiLevelType w:val="singleLevel"/>
    <w:tmpl w:val="FFFFFFFF"/>
    <w:lvl w:ilvl="0">
      <w:numFmt w:val="decimal"/>
      <w:pStyle w:val="a1"/>
      <w:lvlText w:val="*"/>
      <w:lvlJc w:val="left"/>
      <w:pPr>
        <w:ind w:left="0" w:firstLine="0"/>
      </w:pPr>
    </w:lvl>
  </w:abstractNum>
  <w:abstractNum w:abstractNumId="9" w15:restartNumberingAfterBreak="0">
    <w:nsid w:val="00000002"/>
    <w:multiLevelType w:val="singleLevel"/>
    <w:tmpl w:val="00000002"/>
    <w:name w:val="WW8Num3"/>
    <w:lvl w:ilvl="0">
      <w:start w:val="1"/>
      <w:numFmt w:val="decimal"/>
      <w:lvlText w:val="%1."/>
      <w:lvlJc w:val="left"/>
      <w:pPr>
        <w:tabs>
          <w:tab w:val="num" w:pos="0"/>
        </w:tabs>
        <w:ind w:left="360" w:hanging="360"/>
      </w:pPr>
      <w:rPr>
        <w:rFonts w:hint="default"/>
      </w:rPr>
    </w:lvl>
  </w:abstractNum>
  <w:abstractNum w:abstractNumId="10" w15:restartNumberingAfterBreak="0">
    <w:nsid w:val="00000003"/>
    <w:multiLevelType w:val="singleLevel"/>
    <w:tmpl w:val="00000003"/>
    <w:name w:val="WW8Num5"/>
    <w:lvl w:ilvl="0">
      <w:start w:val="1"/>
      <w:numFmt w:val="decimal"/>
      <w:lvlText w:val="%1."/>
      <w:lvlJc w:val="left"/>
      <w:pPr>
        <w:tabs>
          <w:tab w:val="num" w:pos="0"/>
        </w:tabs>
        <w:ind w:left="360" w:hanging="360"/>
      </w:pPr>
      <w:rPr>
        <w:rFonts w:hint="default"/>
      </w:rPr>
    </w:lvl>
  </w:abstractNum>
  <w:abstractNum w:abstractNumId="11" w15:restartNumberingAfterBreak="0">
    <w:nsid w:val="00000004"/>
    <w:multiLevelType w:val="singleLevel"/>
    <w:tmpl w:val="00000004"/>
    <w:name w:val="WW8Num9"/>
    <w:lvl w:ilvl="0">
      <w:start w:val="1"/>
      <w:numFmt w:val="decimal"/>
      <w:lvlText w:val="%1."/>
      <w:lvlJc w:val="left"/>
      <w:pPr>
        <w:tabs>
          <w:tab w:val="num" w:pos="0"/>
        </w:tabs>
        <w:ind w:left="360" w:hanging="360"/>
      </w:pPr>
      <w:rPr>
        <w:rFonts w:hint="default"/>
      </w:rPr>
    </w:lvl>
  </w:abstractNum>
  <w:abstractNum w:abstractNumId="12" w15:restartNumberingAfterBreak="0">
    <w:nsid w:val="04B534A8"/>
    <w:multiLevelType w:val="multilevel"/>
    <w:tmpl w:val="34622522"/>
    <w:lvl w:ilvl="0">
      <w:start w:val="1"/>
      <w:numFmt w:val="bullet"/>
      <w:pStyle w:val="31"/>
      <w:lvlText w:val=""/>
      <w:lvlJc w:val="left"/>
      <w:pPr>
        <w:tabs>
          <w:tab w:val="num" w:pos="1304"/>
        </w:tabs>
        <w:ind w:left="1304" w:hanging="334"/>
      </w:pPr>
      <w:rPr>
        <w:rFonts w:ascii="Wingdings" w:hAnsi="Wingdings" w:hint="default"/>
        <w:b/>
        <w:i w:val="0"/>
        <w:sz w:val="28"/>
      </w:rPr>
    </w:lvl>
    <w:lvl w:ilvl="1">
      <w:start w:val="1"/>
      <w:numFmt w:val="decimal"/>
      <w:lvlText w:val="%1.%2."/>
      <w:lvlJc w:val="left"/>
      <w:pPr>
        <w:tabs>
          <w:tab w:val="num" w:pos="1304"/>
        </w:tabs>
        <w:ind w:left="1304" w:hanging="1304"/>
      </w:pPr>
      <w:rPr>
        <w:rFonts w:ascii="Times New Roman" w:eastAsia="標楷體" w:hAnsi="Times New Roman" w:hint="default"/>
        <w:b/>
        <w:i w:val="0"/>
        <w:sz w:val="28"/>
      </w:rPr>
    </w:lvl>
    <w:lvl w:ilvl="2">
      <w:start w:val="1"/>
      <w:numFmt w:val="decimal"/>
      <w:lvlText w:val="%1.%2.%3."/>
      <w:lvlJc w:val="left"/>
      <w:pPr>
        <w:tabs>
          <w:tab w:val="num" w:pos="2041"/>
        </w:tabs>
        <w:ind w:left="2041" w:hanging="2041"/>
      </w:pPr>
      <w:rPr>
        <w:rFonts w:ascii="Times New Roman" w:eastAsia="標楷體" w:hAnsi="Times New Roman" w:hint="default"/>
        <w:b/>
        <w:i w:val="0"/>
        <w:sz w:val="28"/>
      </w:rPr>
    </w:lvl>
    <w:lvl w:ilvl="3">
      <w:start w:val="1"/>
      <w:numFmt w:val="decimal"/>
      <w:lvlText w:val="%1.%2.%3.%4."/>
      <w:lvlJc w:val="left"/>
      <w:pPr>
        <w:tabs>
          <w:tab w:val="num" w:pos="2722"/>
        </w:tabs>
        <w:ind w:left="2722" w:hanging="2722"/>
      </w:pPr>
      <w:rPr>
        <w:rFonts w:ascii="Times New Roman" w:eastAsia="標楷體" w:hAnsi="Times New Roman" w:hint="default"/>
        <w:b/>
        <w:i w:val="0"/>
        <w:sz w:val="28"/>
      </w:rPr>
    </w:lvl>
    <w:lvl w:ilvl="4">
      <w:start w:val="1"/>
      <w:numFmt w:val="decimal"/>
      <w:lvlText w:val="%1.%2.%3.%4.%5."/>
      <w:lvlJc w:val="left"/>
      <w:pPr>
        <w:tabs>
          <w:tab w:val="num" w:pos="3345"/>
        </w:tabs>
        <w:ind w:left="3345" w:hanging="3345"/>
      </w:pPr>
      <w:rPr>
        <w:rFonts w:ascii="Times New Roman" w:eastAsia="標楷體" w:hAnsi="Times New Roman" w:hint="default"/>
        <w:b/>
        <w:i w:val="0"/>
        <w:sz w:val="28"/>
      </w:rPr>
    </w:lvl>
    <w:lvl w:ilvl="5">
      <w:start w:val="1"/>
      <w:numFmt w:val="decimal"/>
      <w:lvlText w:val="%1.%2.%3.%4.%5.%6."/>
      <w:lvlJc w:val="left"/>
      <w:pPr>
        <w:tabs>
          <w:tab w:val="num" w:pos="4082"/>
        </w:tabs>
        <w:ind w:left="4082" w:hanging="4082"/>
      </w:pPr>
      <w:rPr>
        <w:rFonts w:ascii="Times New Roman" w:eastAsia="標楷體" w:hAnsi="Times New Roman" w:hint="default"/>
        <w:b/>
        <w:i w:val="0"/>
        <w:sz w:val="28"/>
      </w:rPr>
    </w:lvl>
    <w:lvl w:ilvl="6">
      <w:start w:val="1"/>
      <w:numFmt w:val="decimal"/>
      <w:lvlText w:val="%1.%2.%3.%4.%5.%6.%7."/>
      <w:lvlJc w:val="left"/>
      <w:pPr>
        <w:tabs>
          <w:tab w:val="num" w:pos="4763"/>
        </w:tabs>
        <w:ind w:left="4763" w:hanging="4763"/>
      </w:pPr>
      <w:rPr>
        <w:rFonts w:ascii="Times New Roman" w:eastAsia="標楷體" w:hAnsi="Times New Roman" w:hint="default"/>
        <w:b/>
        <w:i w:val="0"/>
        <w:sz w:val="28"/>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15:restartNumberingAfterBreak="0">
    <w:nsid w:val="04D7625B"/>
    <w:multiLevelType w:val="hybridMultilevel"/>
    <w:tmpl w:val="243A10B2"/>
    <w:lvl w:ilvl="0" w:tplc="D6D09752">
      <w:start w:val="1"/>
      <w:numFmt w:val="bullet"/>
      <w:pStyle w:val="a5"/>
      <w:lvlText w:val=""/>
      <w:lvlJc w:val="left"/>
      <w:pPr>
        <w:tabs>
          <w:tab w:val="num" w:pos="1960"/>
        </w:tabs>
        <w:ind w:left="1960" w:hanging="280"/>
      </w:pPr>
      <w:rPr>
        <w:rFonts w:ascii="Wingdings" w:eastAsia="標楷體" w:hAnsi="Wingdings" w:hint="default"/>
        <w:b w:val="0"/>
        <w:i w:val="0"/>
        <w:color w:val="000000"/>
        <w:sz w:val="28"/>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14" w15:restartNumberingAfterBreak="0">
    <w:nsid w:val="084E4FF2"/>
    <w:multiLevelType w:val="hybridMultilevel"/>
    <w:tmpl w:val="47CA6592"/>
    <w:lvl w:ilvl="0" w:tplc="30D49332">
      <w:start w:val="1"/>
      <w:numFmt w:val="taiwaneseCountingThousand"/>
      <w:pStyle w:val="51"/>
      <w:lvlText w:val="(%1)"/>
      <w:lvlJc w:val="left"/>
      <w:pPr>
        <w:ind w:left="1004" w:hanging="720"/>
      </w:pPr>
      <w:rPr>
        <w:rFonts w:hint="default"/>
        <w:b w:val="0"/>
        <w:bCs/>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5" w15:restartNumberingAfterBreak="0">
    <w:nsid w:val="0CBA6639"/>
    <w:multiLevelType w:val="multilevel"/>
    <w:tmpl w:val="30B4B79A"/>
    <w:lvl w:ilvl="0">
      <w:start w:val="1"/>
      <w:numFmt w:val="ideographDigital"/>
      <w:pStyle w:val="11"/>
      <w:lvlText w:val="(%1)"/>
      <w:lvlJc w:val="left"/>
      <w:pPr>
        <w:tabs>
          <w:tab w:val="num" w:pos="842"/>
        </w:tabs>
        <w:ind w:left="840" w:hanging="360"/>
      </w:pPr>
      <w:rPr>
        <w:rFonts w:ascii="Times New Roman" w:eastAsia="標楷體" w:hAnsi="Times New Roman" w:hint="default"/>
        <w:b w:val="0"/>
        <w:i w:val="0"/>
        <w:kern w:val="2"/>
        <w:sz w:val="28"/>
        <w:szCs w:val="28"/>
      </w:rPr>
    </w:lvl>
    <w:lvl w:ilvl="1">
      <w:start w:val="1"/>
      <w:numFmt w:val="bullet"/>
      <w:lvlText w:val=""/>
      <w:lvlJc w:val="left"/>
      <w:pPr>
        <w:tabs>
          <w:tab w:val="num" w:pos="960"/>
        </w:tabs>
        <w:ind w:left="960" w:hanging="480"/>
      </w:pPr>
      <w:rPr>
        <w:rFonts w:ascii="Wingdings" w:eastAsia="標楷體" w:hAnsi="Wingdings" w:hint="default"/>
        <w:b w:val="0"/>
        <w:i w:val="0"/>
        <w:kern w:val="2"/>
        <w:sz w:val="28"/>
        <w:szCs w:val="28"/>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6" w15:restartNumberingAfterBreak="0">
    <w:nsid w:val="0CC643C5"/>
    <w:multiLevelType w:val="multilevel"/>
    <w:tmpl w:val="BB4850F6"/>
    <w:lvl w:ilvl="0">
      <w:start w:val="1"/>
      <w:numFmt w:val="decimal"/>
      <w:suff w:val="nothing"/>
      <w:lvlText w:val="%1."/>
      <w:lvlJc w:val="left"/>
      <w:pPr>
        <w:ind w:left="284" w:hanging="425"/>
      </w:pPr>
      <w:rPr>
        <w:rFonts w:hint="eastAsia"/>
        <w:b/>
        <w:i w:val="0"/>
        <w:sz w:val="36"/>
        <w:szCs w:val="36"/>
      </w:rPr>
    </w:lvl>
    <w:lvl w:ilvl="1">
      <w:start w:val="1"/>
      <w:numFmt w:val="decimal"/>
      <w:pStyle w:val="112"/>
      <w:suff w:val="nothing"/>
      <w:lvlText w:val="%1.%2"/>
      <w:lvlJc w:val="left"/>
      <w:pPr>
        <w:ind w:left="851" w:hanging="567"/>
      </w:pPr>
      <w:rPr>
        <w:rFonts w:hint="eastAsia"/>
        <w:b/>
        <w:i w:val="0"/>
        <w:sz w:val="32"/>
        <w:szCs w:val="32"/>
      </w:rPr>
    </w:lvl>
    <w:lvl w:ilvl="2">
      <w:start w:val="1"/>
      <w:numFmt w:val="decimal"/>
      <w:suff w:val="nothing"/>
      <w:lvlText w:val="%1.%2.%3"/>
      <w:lvlJc w:val="left"/>
      <w:pPr>
        <w:ind w:left="1277" w:hanging="567"/>
      </w:pPr>
      <w:rPr>
        <w:rFonts w:hint="eastAsia"/>
        <w:b/>
        <w:i w:val="0"/>
        <w:sz w:val="28"/>
      </w:rPr>
    </w:lvl>
    <w:lvl w:ilvl="3">
      <w:start w:val="1"/>
      <w:numFmt w:val="decimal"/>
      <w:suff w:val="nothing"/>
      <w:lvlText w:val="%1.%2.%3.%4"/>
      <w:lvlJc w:val="left"/>
      <w:pPr>
        <w:ind w:left="1843" w:hanging="708"/>
      </w:pPr>
      <w:rPr>
        <w:rFonts w:hint="eastAsia"/>
        <w:b w:val="0"/>
        <w:i w:val="0"/>
        <w:sz w:val="28"/>
        <w:szCs w:val="28"/>
      </w:rPr>
    </w:lvl>
    <w:lvl w:ilvl="4">
      <w:start w:val="1"/>
      <w:numFmt w:val="decimal"/>
      <w:lvlText w:val="%1.%2.%3.%4.%5"/>
      <w:lvlJc w:val="left"/>
      <w:pPr>
        <w:tabs>
          <w:tab w:val="num" w:pos="2410"/>
        </w:tabs>
        <w:ind w:left="2410" w:hanging="850"/>
      </w:pPr>
      <w:rPr>
        <w:rFonts w:hint="eastAsia"/>
        <w:b w:val="0"/>
        <w:i w:val="0"/>
        <w:sz w:val="28"/>
      </w:rPr>
    </w:lvl>
    <w:lvl w:ilvl="5">
      <w:start w:val="1"/>
      <w:numFmt w:val="decimal"/>
      <w:lvlText w:val="%6)"/>
      <w:lvlJc w:val="left"/>
      <w:pPr>
        <w:tabs>
          <w:tab w:val="num" w:pos="3119"/>
        </w:tabs>
        <w:ind w:left="3119" w:hanging="1134"/>
      </w:pPr>
      <w:rPr>
        <w:rFonts w:hint="eastAsia"/>
        <w:b w:val="0"/>
        <w:i w:val="0"/>
        <w:sz w:val="28"/>
      </w:rPr>
    </w:lvl>
    <w:lvl w:ilvl="6">
      <w:start w:val="1"/>
      <w:numFmt w:val="decimal"/>
      <w:lvlText w:val="(%7)"/>
      <w:lvlJc w:val="left"/>
      <w:pPr>
        <w:tabs>
          <w:tab w:val="num" w:pos="3686"/>
        </w:tabs>
        <w:ind w:left="3686" w:hanging="1276"/>
      </w:pPr>
      <w:rPr>
        <w:rFonts w:hint="eastAsia"/>
        <w:b/>
        <w:i w:val="0"/>
        <w:sz w:val="28"/>
      </w:rPr>
    </w:lvl>
    <w:lvl w:ilvl="7">
      <w:start w:val="1"/>
      <w:numFmt w:val="lowerLetter"/>
      <w:lvlText w:val="%8."/>
      <w:lvlJc w:val="left"/>
      <w:pPr>
        <w:tabs>
          <w:tab w:val="num" w:pos="4253"/>
        </w:tabs>
        <w:ind w:left="4253" w:hanging="1418"/>
      </w:pPr>
      <w:rPr>
        <w:rFonts w:hint="eastAsia"/>
      </w:rPr>
    </w:lvl>
    <w:lvl w:ilvl="8">
      <w:start w:val="1"/>
      <w:numFmt w:val="lowerLetter"/>
      <w:lvlText w:val="%9)"/>
      <w:lvlJc w:val="left"/>
      <w:pPr>
        <w:tabs>
          <w:tab w:val="num" w:pos="4961"/>
        </w:tabs>
        <w:ind w:left="4961" w:hanging="1700"/>
      </w:pPr>
      <w:rPr>
        <w:rFonts w:hint="eastAsia"/>
      </w:rPr>
    </w:lvl>
  </w:abstractNum>
  <w:abstractNum w:abstractNumId="17" w15:restartNumberingAfterBreak="0">
    <w:nsid w:val="0D436ED1"/>
    <w:multiLevelType w:val="hybridMultilevel"/>
    <w:tmpl w:val="7214C614"/>
    <w:lvl w:ilvl="0" w:tplc="533EC460">
      <w:start w:val="1"/>
      <w:numFmt w:val="taiwaneseCountingThousand"/>
      <w:lvlText w:val="%1、"/>
      <w:lvlJc w:val="left"/>
      <w:pPr>
        <w:ind w:left="1004" w:hanging="720"/>
      </w:pPr>
      <w:rPr>
        <w:rFonts w:hint="default"/>
        <w:b/>
        <w:sz w:val="32"/>
        <w:szCs w:val="32"/>
      </w:rPr>
    </w:lvl>
    <w:lvl w:ilvl="1" w:tplc="6340FD6A">
      <w:start w:val="1"/>
      <w:numFmt w:val="taiwaneseCountingThousand"/>
      <w:pStyle w:val="a2"/>
      <w:lvlText w:val="(%2)"/>
      <w:lvlJc w:val="center"/>
      <w:pPr>
        <w:ind w:left="1244" w:hanging="480"/>
      </w:pPr>
      <w:rPr>
        <w:rFonts w:hint="eastAsia"/>
      </w:r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8" w15:restartNumberingAfterBreak="0">
    <w:nsid w:val="0E9A6253"/>
    <w:multiLevelType w:val="multilevel"/>
    <w:tmpl w:val="F19A3114"/>
    <w:lvl w:ilvl="0">
      <w:start w:val="4"/>
      <w:numFmt w:val="decimal"/>
      <w:lvlText w:val="%1"/>
      <w:lvlJc w:val="left"/>
      <w:pPr>
        <w:tabs>
          <w:tab w:val="num" w:pos="2079"/>
        </w:tabs>
        <w:ind w:left="1784" w:hanging="425"/>
      </w:pPr>
      <w:rPr>
        <w:rFonts w:ascii="標楷體" w:eastAsia="標楷體" w:hint="eastAsia"/>
        <w:b/>
        <w:i w:val="0"/>
        <w:sz w:val="36"/>
      </w:rPr>
    </w:lvl>
    <w:lvl w:ilvl="1">
      <w:start w:val="3"/>
      <w:numFmt w:val="decimal"/>
      <w:lvlText w:val="%1.%2"/>
      <w:lvlJc w:val="left"/>
      <w:pPr>
        <w:tabs>
          <w:tab w:val="num" w:pos="2068"/>
        </w:tabs>
        <w:ind w:left="2068" w:hanging="992"/>
      </w:pPr>
      <w:rPr>
        <w:rFonts w:ascii="Arial" w:eastAsia="標楷體" w:hAnsi="Arial" w:hint="default"/>
        <w:b/>
        <w:i w:val="0"/>
        <w:sz w:val="32"/>
        <w:szCs w:val="32"/>
      </w:rPr>
    </w:lvl>
    <w:lvl w:ilvl="2">
      <w:start w:val="3"/>
      <w:numFmt w:val="decimal"/>
      <w:lvlText w:val="%1.%2.%3"/>
      <w:lvlJc w:val="left"/>
      <w:pPr>
        <w:tabs>
          <w:tab w:val="num" w:pos="2068"/>
        </w:tabs>
        <w:ind w:left="2068" w:hanging="709"/>
      </w:pPr>
      <w:rPr>
        <w:rFonts w:ascii="Arial" w:eastAsia="標楷體" w:hAnsi="Arial" w:hint="default"/>
        <w:b/>
        <w:i w:val="0"/>
        <w:sz w:val="28"/>
        <w:szCs w:val="28"/>
      </w:rPr>
    </w:lvl>
    <w:lvl w:ilvl="3">
      <w:start w:val="1"/>
      <w:numFmt w:val="decimal"/>
      <w:pStyle w:val="4111051"/>
      <w:lvlText w:val="%1.%2.%3.%4"/>
      <w:lvlJc w:val="left"/>
      <w:pPr>
        <w:tabs>
          <w:tab w:val="num" w:pos="2210"/>
        </w:tabs>
        <w:ind w:left="2210" w:hanging="851"/>
      </w:pPr>
      <w:rPr>
        <w:rFonts w:ascii="Times New Roman" w:eastAsia="標楷體" w:hAnsi="Times New Roman" w:hint="default"/>
        <w:b/>
        <w:i w:val="0"/>
        <w:sz w:val="28"/>
        <w:szCs w:val="28"/>
      </w:rPr>
    </w:lvl>
    <w:lvl w:ilvl="4">
      <w:start w:val="1"/>
      <w:numFmt w:val="decimal"/>
      <w:lvlText w:val="%1.%2.%3.%4.%5"/>
      <w:lvlJc w:val="left"/>
      <w:pPr>
        <w:tabs>
          <w:tab w:val="num" w:pos="2351"/>
        </w:tabs>
        <w:ind w:left="2351" w:hanging="992"/>
      </w:pPr>
      <w:rPr>
        <w:rFonts w:ascii="Times New Roman" w:eastAsia="標楷體" w:hAnsi="Times New Roman" w:hint="default"/>
        <w:b/>
        <w:i w:val="0"/>
        <w:sz w:val="28"/>
        <w:szCs w:val="28"/>
      </w:rPr>
    </w:lvl>
    <w:lvl w:ilvl="5">
      <w:start w:val="1"/>
      <w:numFmt w:val="bullet"/>
      <w:lvlText w:val=""/>
      <w:lvlJc w:val="left"/>
      <w:pPr>
        <w:tabs>
          <w:tab w:val="num" w:pos="2493"/>
        </w:tabs>
        <w:ind w:left="2493" w:hanging="1134"/>
      </w:pPr>
      <w:rPr>
        <w:rFonts w:ascii="Wingdings" w:hAnsi="Wingdings" w:hint="default"/>
        <w:b w:val="0"/>
        <w:i w:val="0"/>
        <w:sz w:val="28"/>
      </w:rPr>
    </w:lvl>
    <w:lvl w:ilvl="6">
      <w:start w:val="1"/>
      <w:numFmt w:val="decimal"/>
      <w:lvlText w:val="%1.%2.%3.%4.%5.%6.%7."/>
      <w:lvlJc w:val="left"/>
      <w:pPr>
        <w:tabs>
          <w:tab w:val="num" w:pos="3519"/>
        </w:tabs>
        <w:ind w:left="2635" w:hanging="1276"/>
      </w:pPr>
      <w:rPr>
        <w:rFonts w:hint="eastAsia"/>
      </w:rPr>
    </w:lvl>
    <w:lvl w:ilvl="7">
      <w:start w:val="1"/>
      <w:numFmt w:val="decimal"/>
      <w:lvlText w:val="%1.%2.%3.%4.%5.%6.%7.%8."/>
      <w:lvlJc w:val="left"/>
      <w:pPr>
        <w:tabs>
          <w:tab w:val="num" w:pos="2777"/>
        </w:tabs>
        <w:ind w:left="2777" w:hanging="1418"/>
      </w:pPr>
      <w:rPr>
        <w:rFonts w:hint="eastAsia"/>
      </w:rPr>
    </w:lvl>
    <w:lvl w:ilvl="8">
      <w:start w:val="1"/>
      <w:numFmt w:val="decimal"/>
      <w:lvlText w:val="%1.%2.%3.%4.%5.%6.%7.%8.%9."/>
      <w:lvlJc w:val="left"/>
      <w:pPr>
        <w:tabs>
          <w:tab w:val="num" w:pos="3879"/>
        </w:tabs>
        <w:ind w:left="2918" w:hanging="1559"/>
      </w:pPr>
      <w:rPr>
        <w:rFonts w:hint="eastAsia"/>
      </w:rPr>
    </w:lvl>
  </w:abstractNum>
  <w:abstractNum w:abstractNumId="19" w15:restartNumberingAfterBreak="0">
    <w:nsid w:val="0FCD5172"/>
    <w:multiLevelType w:val="hybridMultilevel"/>
    <w:tmpl w:val="719E3AF0"/>
    <w:lvl w:ilvl="0" w:tplc="14D0D3AC">
      <w:start w:val="1"/>
      <w:numFmt w:val="decimal"/>
      <w:pStyle w:val="3"/>
      <w:lvlText w:val="%1、"/>
      <w:lvlJc w:val="left"/>
      <w:pPr>
        <w:tabs>
          <w:tab w:val="num" w:pos="2009"/>
        </w:tabs>
        <w:ind w:left="2065" w:hanging="850"/>
      </w:pPr>
      <w:rPr>
        <w:rFonts w:ascii="Arial Unicode MS" w:eastAsia="標楷體" w:hAnsi="Arial Unicode MS" w:hint="eastAsia"/>
        <w:sz w:val="28"/>
        <w:szCs w:val="28"/>
      </w:rPr>
    </w:lvl>
    <w:lvl w:ilvl="1" w:tplc="04090019">
      <w:start w:val="1"/>
      <w:numFmt w:val="ideographTraditional"/>
      <w:lvlText w:val="%2、"/>
      <w:lvlJc w:val="left"/>
      <w:pPr>
        <w:tabs>
          <w:tab w:val="num" w:pos="2520"/>
        </w:tabs>
        <w:ind w:left="2520" w:hanging="480"/>
      </w:pPr>
    </w:lvl>
    <w:lvl w:ilvl="2" w:tplc="0409001B" w:tentative="1">
      <w:start w:val="1"/>
      <w:numFmt w:val="lowerRoman"/>
      <w:lvlText w:val="%3."/>
      <w:lvlJc w:val="right"/>
      <w:pPr>
        <w:tabs>
          <w:tab w:val="num" w:pos="3000"/>
        </w:tabs>
        <w:ind w:left="3000" w:hanging="480"/>
      </w:pPr>
    </w:lvl>
    <w:lvl w:ilvl="3" w:tplc="0409000F" w:tentative="1">
      <w:start w:val="1"/>
      <w:numFmt w:val="decimal"/>
      <w:lvlText w:val="%4."/>
      <w:lvlJc w:val="left"/>
      <w:pPr>
        <w:tabs>
          <w:tab w:val="num" w:pos="3480"/>
        </w:tabs>
        <w:ind w:left="3480" w:hanging="480"/>
      </w:pPr>
    </w:lvl>
    <w:lvl w:ilvl="4" w:tplc="04090019" w:tentative="1">
      <w:start w:val="1"/>
      <w:numFmt w:val="ideographTraditional"/>
      <w:lvlText w:val="%5、"/>
      <w:lvlJc w:val="left"/>
      <w:pPr>
        <w:tabs>
          <w:tab w:val="num" w:pos="3960"/>
        </w:tabs>
        <w:ind w:left="3960" w:hanging="480"/>
      </w:pPr>
    </w:lvl>
    <w:lvl w:ilvl="5" w:tplc="0409001B" w:tentative="1">
      <w:start w:val="1"/>
      <w:numFmt w:val="lowerRoman"/>
      <w:lvlText w:val="%6."/>
      <w:lvlJc w:val="right"/>
      <w:pPr>
        <w:tabs>
          <w:tab w:val="num" w:pos="4440"/>
        </w:tabs>
        <w:ind w:left="4440" w:hanging="480"/>
      </w:pPr>
    </w:lvl>
    <w:lvl w:ilvl="6" w:tplc="0409000F" w:tentative="1">
      <w:start w:val="1"/>
      <w:numFmt w:val="decimal"/>
      <w:lvlText w:val="%7."/>
      <w:lvlJc w:val="left"/>
      <w:pPr>
        <w:tabs>
          <w:tab w:val="num" w:pos="4920"/>
        </w:tabs>
        <w:ind w:left="4920" w:hanging="480"/>
      </w:pPr>
    </w:lvl>
    <w:lvl w:ilvl="7" w:tplc="04090019" w:tentative="1">
      <w:start w:val="1"/>
      <w:numFmt w:val="ideographTraditional"/>
      <w:lvlText w:val="%8、"/>
      <w:lvlJc w:val="left"/>
      <w:pPr>
        <w:tabs>
          <w:tab w:val="num" w:pos="5400"/>
        </w:tabs>
        <w:ind w:left="5400" w:hanging="480"/>
      </w:pPr>
    </w:lvl>
    <w:lvl w:ilvl="8" w:tplc="0409001B" w:tentative="1">
      <w:start w:val="1"/>
      <w:numFmt w:val="lowerRoman"/>
      <w:lvlText w:val="%9."/>
      <w:lvlJc w:val="right"/>
      <w:pPr>
        <w:tabs>
          <w:tab w:val="num" w:pos="5880"/>
        </w:tabs>
        <w:ind w:left="5880" w:hanging="480"/>
      </w:pPr>
    </w:lvl>
  </w:abstractNum>
  <w:abstractNum w:abstractNumId="20" w15:restartNumberingAfterBreak="0">
    <w:nsid w:val="10135D18"/>
    <w:multiLevelType w:val="multilevel"/>
    <w:tmpl w:val="844CB95E"/>
    <w:lvl w:ilvl="0">
      <w:start w:val="1"/>
      <w:numFmt w:val="taiwaneseCountingThousand"/>
      <w:lvlText w:val="%1、"/>
      <w:lvlJc w:val="left"/>
      <w:pPr>
        <w:ind w:left="4537" w:hanging="425"/>
      </w:pPr>
      <w:rPr>
        <w:rFonts w:hint="default"/>
        <w:b/>
        <w:bCs w:val="0"/>
        <w:i w:val="0"/>
        <w:iCs w:val="0"/>
        <w:caps w:val="0"/>
        <w:smallCaps w:val="0"/>
        <w:strike w:val="0"/>
        <w:dstrike w:val="0"/>
        <w:outline w:val="0"/>
        <w:shadow w:val="0"/>
        <w:emboss w:val="0"/>
        <w:imprint w:val="0"/>
        <w:noProof w:val="0"/>
        <w:vanish w:val="0"/>
        <w:spacing w:val="0"/>
        <w:position w:val="0"/>
        <w:sz w:val="36"/>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taiwaneseCountingThousand"/>
      <w:pStyle w:val="21"/>
      <w:lvlText w:val="(%2)"/>
      <w:lvlJc w:val="left"/>
      <w:pPr>
        <w:ind w:left="1190" w:hanging="480"/>
      </w:pPr>
      <w:rPr>
        <w:rFonts w:hint="eastAsia"/>
      </w:rPr>
    </w:lvl>
    <w:lvl w:ilvl="2">
      <w:start w:val="1"/>
      <w:numFmt w:val="decimal"/>
      <w:isLgl/>
      <w:suff w:val="nothing"/>
      <w:lvlText w:val="%1.%2.%3 "/>
      <w:lvlJc w:val="left"/>
      <w:pPr>
        <w:ind w:left="3403" w:hanging="1418"/>
      </w:pPr>
      <w:rPr>
        <w:b/>
        <w:bCs/>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suff w:val="nothing"/>
      <w:lvlText w:val=""/>
      <w:lvlJc w:val="left"/>
      <w:pPr>
        <w:ind w:left="1984" w:hanging="708"/>
      </w:pPr>
      <w:rPr>
        <w:rFonts w:hint="eastAsia"/>
        <w:b/>
        <w:sz w:val="36"/>
        <w:szCs w:val="36"/>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21" w15:restartNumberingAfterBreak="0">
    <w:nsid w:val="113976BE"/>
    <w:multiLevelType w:val="hybridMultilevel"/>
    <w:tmpl w:val="2B6E6F04"/>
    <w:lvl w:ilvl="0" w:tplc="857ECEC6">
      <w:start w:val="1"/>
      <w:numFmt w:val="bullet"/>
      <w:pStyle w:val="1114"/>
      <w:lvlText w:val=""/>
      <w:lvlJc w:val="left"/>
      <w:pPr>
        <w:tabs>
          <w:tab w:val="num" w:pos="3757"/>
        </w:tabs>
        <w:ind w:left="3757" w:hanging="481"/>
      </w:pPr>
      <w:rPr>
        <w:rFonts w:ascii="Wingdings" w:hAnsi="Wingdings" w:hint="default"/>
        <w:sz w:val="28"/>
        <w:szCs w:val="28"/>
      </w:rPr>
    </w:lvl>
    <w:lvl w:ilvl="1" w:tplc="04090019" w:tentative="1">
      <w:start w:val="1"/>
      <w:numFmt w:val="bullet"/>
      <w:lvlText w:val=""/>
      <w:lvlJc w:val="left"/>
      <w:pPr>
        <w:tabs>
          <w:tab w:val="num" w:pos="960"/>
        </w:tabs>
        <w:ind w:left="960" w:hanging="480"/>
      </w:pPr>
      <w:rPr>
        <w:rFonts w:ascii="Wingdings" w:hAnsi="Wingdings" w:hint="default"/>
      </w:rPr>
    </w:lvl>
    <w:lvl w:ilvl="2" w:tplc="0409001B" w:tentative="1">
      <w:start w:val="1"/>
      <w:numFmt w:val="bullet"/>
      <w:lvlText w:val=""/>
      <w:lvlJc w:val="left"/>
      <w:pPr>
        <w:tabs>
          <w:tab w:val="num" w:pos="1440"/>
        </w:tabs>
        <w:ind w:left="1440" w:hanging="480"/>
      </w:pPr>
      <w:rPr>
        <w:rFonts w:ascii="Wingdings" w:hAnsi="Wingdings" w:hint="default"/>
      </w:rPr>
    </w:lvl>
    <w:lvl w:ilvl="3" w:tplc="0409000F" w:tentative="1">
      <w:start w:val="1"/>
      <w:numFmt w:val="bullet"/>
      <w:lvlText w:val=""/>
      <w:lvlJc w:val="left"/>
      <w:pPr>
        <w:tabs>
          <w:tab w:val="num" w:pos="1920"/>
        </w:tabs>
        <w:ind w:left="1920" w:hanging="480"/>
      </w:pPr>
      <w:rPr>
        <w:rFonts w:ascii="Wingdings" w:hAnsi="Wingdings" w:hint="default"/>
      </w:rPr>
    </w:lvl>
    <w:lvl w:ilvl="4" w:tplc="04090019" w:tentative="1">
      <w:start w:val="1"/>
      <w:numFmt w:val="bullet"/>
      <w:lvlText w:val=""/>
      <w:lvlJc w:val="left"/>
      <w:pPr>
        <w:tabs>
          <w:tab w:val="num" w:pos="2400"/>
        </w:tabs>
        <w:ind w:left="2400" w:hanging="480"/>
      </w:pPr>
      <w:rPr>
        <w:rFonts w:ascii="Wingdings" w:hAnsi="Wingdings" w:hint="default"/>
      </w:rPr>
    </w:lvl>
    <w:lvl w:ilvl="5" w:tplc="0409001B" w:tentative="1">
      <w:start w:val="1"/>
      <w:numFmt w:val="bullet"/>
      <w:lvlText w:val=""/>
      <w:lvlJc w:val="left"/>
      <w:pPr>
        <w:tabs>
          <w:tab w:val="num" w:pos="2880"/>
        </w:tabs>
        <w:ind w:left="2880" w:hanging="480"/>
      </w:pPr>
      <w:rPr>
        <w:rFonts w:ascii="Wingdings" w:hAnsi="Wingdings" w:hint="default"/>
      </w:rPr>
    </w:lvl>
    <w:lvl w:ilvl="6" w:tplc="0409000F" w:tentative="1">
      <w:start w:val="1"/>
      <w:numFmt w:val="bullet"/>
      <w:lvlText w:val=""/>
      <w:lvlJc w:val="left"/>
      <w:pPr>
        <w:tabs>
          <w:tab w:val="num" w:pos="3360"/>
        </w:tabs>
        <w:ind w:left="3360" w:hanging="480"/>
      </w:pPr>
      <w:rPr>
        <w:rFonts w:ascii="Wingdings" w:hAnsi="Wingdings" w:hint="default"/>
      </w:rPr>
    </w:lvl>
    <w:lvl w:ilvl="7" w:tplc="04090019" w:tentative="1">
      <w:start w:val="1"/>
      <w:numFmt w:val="bullet"/>
      <w:lvlText w:val=""/>
      <w:lvlJc w:val="left"/>
      <w:pPr>
        <w:tabs>
          <w:tab w:val="num" w:pos="3840"/>
        </w:tabs>
        <w:ind w:left="3840" w:hanging="480"/>
      </w:pPr>
      <w:rPr>
        <w:rFonts w:ascii="Wingdings" w:hAnsi="Wingdings" w:hint="default"/>
      </w:rPr>
    </w:lvl>
    <w:lvl w:ilvl="8" w:tplc="0409001B" w:tentative="1">
      <w:start w:val="1"/>
      <w:numFmt w:val="bullet"/>
      <w:lvlText w:val=""/>
      <w:lvlJc w:val="left"/>
      <w:pPr>
        <w:tabs>
          <w:tab w:val="num" w:pos="4320"/>
        </w:tabs>
        <w:ind w:left="4320" w:hanging="480"/>
      </w:pPr>
      <w:rPr>
        <w:rFonts w:ascii="Wingdings" w:hAnsi="Wingdings" w:hint="default"/>
      </w:rPr>
    </w:lvl>
  </w:abstractNum>
  <w:abstractNum w:abstractNumId="22" w15:restartNumberingAfterBreak="0">
    <w:nsid w:val="1175732F"/>
    <w:multiLevelType w:val="multilevel"/>
    <w:tmpl w:val="04090023"/>
    <w:styleLink w:val="1111113"/>
    <w:lvl w:ilvl="0">
      <w:start w:val="1"/>
      <w:numFmt w:val="taiwaneseCountingThousand"/>
      <w:suff w:val="nothing"/>
      <w:lvlText w:val="%1、"/>
      <w:lvlJc w:val="left"/>
      <w:pPr>
        <w:ind w:left="425" w:hanging="425"/>
      </w:pPr>
      <w:rPr>
        <w:rFonts w:hint="eastAsia"/>
      </w:rPr>
    </w:lvl>
    <w:lvl w:ilvl="1">
      <w:start w:val="1"/>
      <w:numFmt w:val="ideographZodiac"/>
      <w:suff w:val="nothing"/>
      <w:lvlText w:val="%2、"/>
      <w:lvlJc w:val="left"/>
      <w:pPr>
        <w:tabs>
          <w:tab w:val="num" w:pos="992"/>
        </w:tabs>
        <w:ind w:left="992" w:hanging="567"/>
      </w:pPr>
    </w:lvl>
    <w:lvl w:ilvl="2">
      <w:start w:val="1"/>
      <w:numFmt w:val="ideographLegalTraditional"/>
      <w:suff w:val="nothing"/>
      <w:lvlText w:val="%3、"/>
      <w:lvlJc w:val="left"/>
      <w:pPr>
        <w:tabs>
          <w:tab w:val="num" w:pos="1418"/>
        </w:tabs>
        <w:ind w:left="1418" w:hanging="567"/>
      </w:pPr>
    </w:lvl>
    <w:lvl w:ilvl="3">
      <w:start w:val="1"/>
      <w:numFmt w:val="taiwaneseCountingThousand"/>
      <w:suff w:val="nothing"/>
      <w:lvlText w:val="%4、"/>
      <w:lvlJc w:val="left"/>
      <w:pPr>
        <w:tabs>
          <w:tab w:val="num" w:pos="1984"/>
        </w:tabs>
        <w:ind w:left="1984" w:hanging="708"/>
      </w:pPr>
    </w:lvl>
    <w:lvl w:ilvl="4">
      <w:start w:val="1"/>
      <w:numFmt w:val="decimal"/>
      <w:lvlText w:val="%5."/>
      <w:lvlJc w:val="left"/>
      <w:pPr>
        <w:tabs>
          <w:tab w:val="num" w:pos="2551"/>
        </w:tabs>
        <w:ind w:left="2551" w:hanging="850"/>
      </w:pPr>
    </w:lvl>
    <w:lvl w:ilvl="5">
      <w:start w:val="1"/>
      <w:numFmt w:val="decimal"/>
      <w:lvlText w:val="%6)"/>
      <w:lvlJc w:val="left"/>
      <w:pPr>
        <w:tabs>
          <w:tab w:val="num" w:pos="3260"/>
        </w:tabs>
        <w:ind w:left="3260" w:hanging="1134"/>
      </w:pPr>
    </w:lvl>
    <w:lvl w:ilvl="6">
      <w:start w:val="1"/>
      <w:numFmt w:val="decimal"/>
      <w:lvlText w:val="(%7)"/>
      <w:lvlJc w:val="left"/>
      <w:pPr>
        <w:tabs>
          <w:tab w:val="num" w:pos="3827"/>
        </w:tabs>
        <w:ind w:left="3827" w:hanging="1276"/>
      </w:pPr>
    </w:lvl>
    <w:lvl w:ilvl="7">
      <w:start w:val="1"/>
      <w:numFmt w:val="lowerLetter"/>
      <w:lvlText w:val="%8."/>
      <w:lvlJc w:val="left"/>
      <w:pPr>
        <w:tabs>
          <w:tab w:val="num" w:pos="4394"/>
        </w:tabs>
        <w:ind w:left="4394" w:hanging="1418"/>
      </w:pPr>
    </w:lvl>
    <w:lvl w:ilvl="8">
      <w:start w:val="1"/>
      <w:numFmt w:val="lowerLetter"/>
      <w:lvlText w:val="%9)"/>
      <w:lvlJc w:val="left"/>
      <w:pPr>
        <w:tabs>
          <w:tab w:val="num" w:pos="5102"/>
        </w:tabs>
        <w:ind w:left="5102" w:hanging="1700"/>
      </w:pPr>
    </w:lvl>
  </w:abstractNum>
  <w:abstractNum w:abstractNumId="23" w15:restartNumberingAfterBreak="0">
    <w:nsid w:val="1450088F"/>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4" w15:restartNumberingAfterBreak="0">
    <w:nsid w:val="15A056C3"/>
    <w:multiLevelType w:val="hybridMultilevel"/>
    <w:tmpl w:val="A61AABFC"/>
    <w:lvl w:ilvl="0" w:tplc="04090001">
      <w:start w:val="1"/>
      <w:numFmt w:val="bullet"/>
      <w:pStyle w:val="bullet"/>
      <w:lvlText w:val=""/>
      <w:lvlJc w:val="left"/>
      <w:pPr>
        <w:tabs>
          <w:tab w:val="num" w:pos="360"/>
        </w:tabs>
        <w:ind w:left="284" w:hanging="284"/>
      </w:pPr>
      <w:rPr>
        <w:rFonts w:ascii="Wingdings" w:hAnsi="Wingdings" w:hint="default"/>
      </w:rPr>
    </w:lvl>
    <w:lvl w:ilvl="1" w:tplc="04090003">
      <w:start w:val="1"/>
      <w:numFmt w:val="decimal"/>
      <w:pStyle w:val="a3"/>
      <w:lvlText w:val="(%2)."/>
      <w:lvlJc w:val="left"/>
      <w:pPr>
        <w:tabs>
          <w:tab w:val="num" w:pos="720"/>
        </w:tabs>
        <w:ind w:left="340" w:hanging="340"/>
      </w:pPr>
      <w:rPr>
        <w:rFonts w:cs="Times New Roman" w:hint="eastAsia"/>
      </w:rPr>
    </w:lvl>
    <w:lvl w:ilvl="2" w:tplc="7764DD38">
      <w:start w:val="1"/>
      <w:numFmt w:val="decimal"/>
      <w:lvlText w:val="%3."/>
      <w:lvlJc w:val="left"/>
      <w:pPr>
        <w:tabs>
          <w:tab w:val="num" w:pos="1320"/>
        </w:tabs>
        <w:ind w:left="1320" w:hanging="360"/>
      </w:pPr>
      <w:rPr>
        <w:rFonts w:cs="Times New Roman"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25" w15:restartNumberingAfterBreak="0">
    <w:nsid w:val="16DB7F21"/>
    <w:multiLevelType w:val="hybridMultilevel"/>
    <w:tmpl w:val="BEA691AE"/>
    <w:lvl w:ilvl="0" w:tplc="FFFFFFFF">
      <w:start w:val="1"/>
      <w:numFmt w:val="bullet"/>
      <w:pStyle w:val="-dot-"/>
      <w:lvlText w:val=""/>
      <w:lvlJc w:val="left"/>
      <w:pPr>
        <w:tabs>
          <w:tab w:val="num" w:pos="1440"/>
        </w:tabs>
        <w:ind w:left="1865" w:hanging="425"/>
      </w:pPr>
      <w:rPr>
        <w:rFonts w:ascii="Wingdings" w:hAnsi="Wingdings" w:hint="default"/>
      </w:rPr>
    </w:lvl>
    <w:lvl w:ilvl="1" w:tplc="FFFFFFFF">
      <w:start w:val="1"/>
      <w:numFmt w:val="bullet"/>
      <w:lvlText w:val=""/>
      <w:lvlJc w:val="left"/>
      <w:pPr>
        <w:tabs>
          <w:tab w:val="num" w:pos="2400"/>
        </w:tabs>
        <w:ind w:left="2400" w:hanging="480"/>
      </w:pPr>
      <w:rPr>
        <w:rFonts w:ascii="Wingdings" w:hAnsi="Wingdings" w:hint="default"/>
      </w:rPr>
    </w:lvl>
    <w:lvl w:ilvl="2" w:tplc="FFFFFFFF">
      <w:start w:val="1"/>
      <w:numFmt w:val="bullet"/>
      <w:lvlText w:val=""/>
      <w:lvlJc w:val="left"/>
      <w:pPr>
        <w:tabs>
          <w:tab w:val="num" w:pos="2880"/>
        </w:tabs>
        <w:ind w:left="2880" w:hanging="480"/>
      </w:pPr>
      <w:rPr>
        <w:rFonts w:ascii="Wingdings" w:hAnsi="Wingdings" w:hint="default"/>
      </w:rPr>
    </w:lvl>
    <w:lvl w:ilvl="3" w:tplc="FFFFFFFF" w:tentative="1">
      <w:start w:val="1"/>
      <w:numFmt w:val="bullet"/>
      <w:lvlText w:val=""/>
      <w:lvlJc w:val="left"/>
      <w:pPr>
        <w:tabs>
          <w:tab w:val="num" w:pos="3360"/>
        </w:tabs>
        <w:ind w:left="3360" w:hanging="480"/>
      </w:pPr>
      <w:rPr>
        <w:rFonts w:ascii="Wingdings" w:hAnsi="Wingdings" w:hint="default"/>
      </w:rPr>
    </w:lvl>
    <w:lvl w:ilvl="4" w:tplc="FFFFFFFF" w:tentative="1">
      <w:start w:val="1"/>
      <w:numFmt w:val="bullet"/>
      <w:lvlText w:val=""/>
      <w:lvlJc w:val="left"/>
      <w:pPr>
        <w:tabs>
          <w:tab w:val="num" w:pos="3840"/>
        </w:tabs>
        <w:ind w:left="3840" w:hanging="480"/>
      </w:pPr>
      <w:rPr>
        <w:rFonts w:ascii="Wingdings" w:hAnsi="Wingdings" w:hint="default"/>
      </w:rPr>
    </w:lvl>
    <w:lvl w:ilvl="5" w:tplc="FFFFFFFF" w:tentative="1">
      <w:start w:val="1"/>
      <w:numFmt w:val="bullet"/>
      <w:lvlText w:val=""/>
      <w:lvlJc w:val="left"/>
      <w:pPr>
        <w:tabs>
          <w:tab w:val="num" w:pos="4320"/>
        </w:tabs>
        <w:ind w:left="4320" w:hanging="480"/>
      </w:pPr>
      <w:rPr>
        <w:rFonts w:ascii="Wingdings" w:hAnsi="Wingdings" w:hint="default"/>
      </w:rPr>
    </w:lvl>
    <w:lvl w:ilvl="6" w:tplc="FFFFFFFF" w:tentative="1">
      <w:start w:val="1"/>
      <w:numFmt w:val="bullet"/>
      <w:lvlText w:val=""/>
      <w:lvlJc w:val="left"/>
      <w:pPr>
        <w:tabs>
          <w:tab w:val="num" w:pos="4800"/>
        </w:tabs>
        <w:ind w:left="4800" w:hanging="480"/>
      </w:pPr>
      <w:rPr>
        <w:rFonts w:ascii="Wingdings" w:hAnsi="Wingdings" w:hint="default"/>
      </w:rPr>
    </w:lvl>
    <w:lvl w:ilvl="7" w:tplc="FFFFFFFF" w:tentative="1">
      <w:start w:val="1"/>
      <w:numFmt w:val="bullet"/>
      <w:lvlText w:val=""/>
      <w:lvlJc w:val="left"/>
      <w:pPr>
        <w:tabs>
          <w:tab w:val="num" w:pos="5280"/>
        </w:tabs>
        <w:ind w:left="5280" w:hanging="480"/>
      </w:pPr>
      <w:rPr>
        <w:rFonts w:ascii="Wingdings" w:hAnsi="Wingdings" w:hint="default"/>
      </w:rPr>
    </w:lvl>
    <w:lvl w:ilvl="8" w:tplc="FFFFFFFF" w:tentative="1">
      <w:start w:val="1"/>
      <w:numFmt w:val="bullet"/>
      <w:lvlText w:val=""/>
      <w:lvlJc w:val="left"/>
      <w:pPr>
        <w:tabs>
          <w:tab w:val="num" w:pos="5760"/>
        </w:tabs>
        <w:ind w:left="5760" w:hanging="480"/>
      </w:pPr>
      <w:rPr>
        <w:rFonts w:ascii="Wingdings" w:hAnsi="Wingdings" w:hint="default"/>
      </w:rPr>
    </w:lvl>
  </w:abstractNum>
  <w:abstractNum w:abstractNumId="26" w15:restartNumberingAfterBreak="0">
    <w:nsid w:val="178870FF"/>
    <w:multiLevelType w:val="hybridMultilevel"/>
    <w:tmpl w:val="C9069174"/>
    <w:lvl w:ilvl="0" w:tplc="E320E7C6">
      <w:start w:val="1"/>
      <w:numFmt w:val="upperLetter"/>
      <w:pStyle w:val="WL-5A"/>
      <w:lvlText w:val="%1."/>
      <w:lvlJc w:val="left"/>
      <w:pPr>
        <w:ind w:left="1898" w:hanging="480"/>
      </w:p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7" w15:restartNumberingAfterBreak="0">
    <w:nsid w:val="184126F2"/>
    <w:multiLevelType w:val="hybridMultilevel"/>
    <w:tmpl w:val="827C5B50"/>
    <w:lvl w:ilvl="0" w:tplc="243A2C48">
      <w:start w:val="1"/>
      <w:numFmt w:val="bullet"/>
      <w:pStyle w:val="a20"/>
      <w:lvlText w:val=""/>
      <w:lvlJc w:val="left"/>
      <w:pPr>
        <w:tabs>
          <w:tab w:val="num" w:pos="1120"/>
        </w:tabs>
        <w:ind w:left="1120" w:hanging="280"/>
      </w:pPr>
      <w:rPr>
        <w:rFonts w:ascii="Wingdings" w:eastAsia="標楷體" w:hAnsi="Wingdings" w:hint="default"/>
        <w:b w:val="0"/>
        <w:i w:val="0"/>
        <w:color w:val="000000"/>
        <w:sz w:val="28"/>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28" w15:restartNumberingAfterBreak="0">
    <w:nsid w:val="190E6E2E"/>
    <w:multiLevelType w:val="hybridMultilevel"/>
    <w:tmpl w:val="DBF01D40"/>
    <w:lvl w:ilvl="0" w:tplc="FFFFFFFF">
      <w:start w:val="1"/>
      <w:numFmt w:val="bullet"/>
      <w:pStyle w:val="1115"/>
      <w:lvlText w:val=""/>
      <w:lvlJc w:val="left"/>
      <w:pPr>
        <w:tabs>
          <w:tab w:val="num" w:pos="240"/>
        </w:tabs>
        <w:ind w:left="240" w:hanging="480"/>
      </w:pPr>
      <w:rPr>
        <w:rFonts w:ascii="Wingdings" w:hAnsi="Wingdings" w:hint="default"/>
      </w:rPr>
    </w:lvl>
    <w:lvl w:ilvl="1" w:tplc="FFFFFFFF" w:tentative="1">
      <w:start w:val="1"/>
      <w:numFmt w:val="bullet"/>
      <w:lvlText w:val=""/>
      <w:lvlJc w:val="left"/>
      <w:pPr>
        <w:tabs>
          <w:tab w:val="num" w:pos="960"/>
        </w:tabs>
        <w:ind w:left="960" w:hanging="480"/>
      </w:pPr>
      <w:rPr>
        <w:rFonts w:ascii="Wingdings" w:hAnsi="Wingdings" w:hint="default"/>
      </w:rPr>
    </w:lvl>
    <w:lvl w:ilvl="2" w:tplc="FFFFFFFF" w:tentative="1">
      <w:start w:val="1"/>
      <w:numFmt w:val="bullet"/>
      <w:lvlText w:val=""/>
      <w:lvlJc w:val="left"/>
      <w:pPr>
        <w:tabs>
          <w:tab w:val="num" w:pos="1440"/>
        </w:tabs>
        <w:ind w:left="1440" w:hanging="480"/>
      </w:pPr>
      <w:rPr>
        <w:rFonts w:ascii="Wingdings" w:hAnsi="Wingdings" w:hint="default"/>
      </w:rPr>
    </w:lvl>
    <w:lvl w:ilvl="3" w:tplc="FFFFFFFF" w:tentative="1">
      <w:start w:val="1"/>
      <w:numFmt w:val="bullet"/>
      <w:lvlText w:val=""/>
      <w:lvlJc w:val="left"/>
      <w:pPr>
        <w:tabs>
          <w:tab w:val="num" w:pos="1920"/>
        </w:tabs>
        <w:ind w:left="1920" w:hanging="480"/>
      </w:pPr>
      <w:rPr>
        <w:rFonts w:ascii="Wingdings" w:hAnsi="Wingdings" w:hint="default"/>
      </w:rPr>
    </w:lvl>
    <w:lvl w:ilvl="4" w:tplc="FFFFFFFF" w:tentative="1">
      <w:start w:val="1"/>
      <w:numFmt w:val="bullet"/>
      <w:lvlText w:val=""/>
      <w:lvlJc w:val="left"/>
      <w:pPr>
        <w:tabs>
          <w:tab w:val="num" w:pos="2400"/>
        </w:tabs>
        <w:ind w:left="2400" w:hanging="480"/>
      </w:pPr>
      <w:rPr>
        <w:rFonts w:ascii="Wingdings" w:hAnsi="Wingdings" w:hint="default"/>
      </w:rPr>
    </w:lvl>
    <w:lvl w:ilvl="5" w:tplc="FFFFFFFF" w:tentative="1">
      <w:start w:val="1"/>
      <w:numFmt w:val="bullet"/>
      <w:lvlText w:val=""/>
      <w:lvlJc w:val="left"/>
      <w:pPr>
        <w:tabs>
          <w:tab w:val="num" w:pos="2880"/>
        </w:tabs>
        <w:ind w:left="2880" w:hanging="480"/>
      </w:pPr>
      <w:rPr>
        <w:rFonts w:ascii="Wingdings" w:hAnsi="Wingdings" w:hint="default"/>
      </w:rPr>
    </w:lvl>
    <w:lvl w:ilvl="6" w:tplc="FFFFFFFF" w:tentative="1">
      <w:start w:val="1"/>
      <w:numFmt w:val="bullet"/>
      <w:lvlText w:val=""/>
      <w:lvlJc w:val="left"/>
      <w:pPr>
        <w:tabs>
          <w:tab w:val="num" w:pos="3360"/>
        </w:tabs>
        <w:ind w:left="3360" w:hanging="480"/>
      </w:pPr>
      <w:rPr>
        <w:rFonts w:ascii="Wingdings" w:hAnsi="Wingdings" w:hint="default"/>
      </w:rPr>
    </w:lvl>
    <w:lvl w:ilvl="7" w:tplc="FFFFFFFF" w:tentative="1">
      <w:start w:val="1"/>
      <w:numFmt w:val="bullet"/>
      <w:lvlText w:val=""/>
      <w:lvlJc w:val="left"/>
      <w:pPr>
        <w:tabs>
          <w:tab w:val="num" w:pos="3840"/>
        </w:tabs>
        <w:ind w:left="3840" w:hanging="480"/>
      </w:pPr>
      <w:rPr>
        <w:rFonts w:ascii="Wingdings" w:hAnsi="Wingdings" w:hint="default"/>
      </w:rPr>
    </w:lvl>
    <w:lvl w:ilvl="8" w:tplc="FFFFFFFF" w:tentative="1">
      <w:start w:val="1"/>
      <w:numFmt w:val="bullet"/>
      <w:lvlText w:val=""/>
      <w:lvlJc w:val="left"/>
      <w:pPr>
        <w:tabs>
          <w:tab w:val="num" w:pos="4320"/>
        </w:tabs>
        <w:ind w:left="4320" w:hanging="480"/>
      </w:pPr>
      <w:rPr>
        <w:rFonts w:ascii="Wingdings" w:hAnsi="Wingdings" w:hint="default"/>
      </w:rPr>
    </w:lvl>
  </w:abstractNum>
  <w:abstractNum w:abstractNumId="29" w15:restartNumberingAfterBreak="0">
    <w:nsid w:val="1A3C17B4"/>
    <w:multiLevelType w:val="hybridMultilevel"/>
    <w:tmpl w:val="FDCC3962"/>
    <w:styleLink w:val="1111112"/>
    <w:lvl w:ilvl="0" w:tplc="DC30DCFA">
      <w:start w:val="1"/>
      <w:numFmt w:val="ideographLegalTraditional"/>
      <w:pStyle w:val="a4"/>
      <w:lvlText w:val="%1、"/>
      <w:lvlJc w:val="left"/>
      <w:pPr>
        <w:tabs>
          <w:tab w:val="num" w:pos="1380"/>
        </w:tabs>
        <w:ind w:left="1380" w:hanging="480"/>
      </w:pPr>
      <w:rPr>
        <w:rFonts w:hint="eastAsia"/>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1E6F529D"/>
    <w:multiLevelType w:val="multilevel"/>
    <w:tmpl w:val="A8AC3786"/>
    <w:lvl w:ilvl="0">
      <w:start w:val="1"/>
      <w:numFmt w:val="taiwaneseCountingThousand"/>
      <w:pStyle w:val="500-"/>
      <w:lvlText w:val="%1."/>
      <w:lvlJc w:val="left"/>
      <w:pPr>
        <w:tabs>
          <w:tab w:val="num" w:pos="1740"/>
        </w:tabs>
        <w:ind w:left="1740" w:hanging="480"/>
      </w:pPr>
      <w:rPr>
        <w:rFonts w:hint="eastAsia"/>
      </w:rPr>
    </w:lvl>
    <w:lvl w:ilvl="1">
      <w:start w:val="1"/>
      <w:numFmt w:val="decimal"/>
      <w:lvlText w:val="%2."/>
      <w:lvlJc w:val="left"/>
      <w:pPr>
        <w:tabs>
          <w:tab w:val="num" w:pos="960"/>
        </w:tabs>
        <w:ind w:left="960" w:hanging="480"/>
      </w:pPr>
      <w:rPr>
        <w:rFonts w:hint="eastAsia"/>
        <w:color w:val="FF0000"/>
      </w:rPr>
    </w:lvl>
    <w:lvl w:ilvl="2">
      <w:start w:val="1"/>
      <w:numFmt w:val="decimal"/>
      <w:lvlText w:val="%1.%2.%3"/>
      <w:lvlJc w:val="left"/>
      <w:pPr>
        <w:tabs>
          <w:tab w:val="num" w:pos="1626"/>
        </w:tabs>
        <w:ind w:left="1473" w:hanging="567"/>
      </w:pPr>
      <w:rPr>
        <w:rFonts w:hint="eastAsia"/>
      </w:rPr>
    </w:lvl>
    <w:lvl w:ilvl="3">
      <w:start w:val="1"/>
      <w:numFmt w:val="decimal"/>
      <w:lvlText w:val="%1.%2.%3.%4"/>
      <w:lvlJc w:val="left"/>
      <w:pPr>
        <w:tabs>
          <w:tab w:val="num" w:pos="2411"/>
        </w:tabs>
        <w:ind w:left="2039" w:hanging="708"/>
      </w:pPr>
      <w:rPr>
        <w:rFonts w:hint="eastAsia"/>
      </w:rPr>
    </w:lvl>
    <w:lvl w:ilvl="4">
      <w:start w:val="1"/>
      <w:numFmt w:val="decimal"/>
      <w:lvlText w:val="%1.%2.%3.%4.%5"/>
      <w:lvlJc w:val="left"/>
      <w:pPr>
        <w:tabs>
          <w:tab w:val="num" w:pos="2836"/>
        </w:tabs>
        <w:ind w:left="2606" w:hanging="850"/>
      </w:pPr>
      <w:rPr>
        <w:rFonts w:hint="eastAsia"/>
      </w:rPr>
    </w:lvl>
    <w:lvl w:ilvl="5">
      <w:start w:val="1"/>
      <w:numFmt w:val="decimal"/>
      <w:lvlText w:val="%1.%2.%3.%4.%5.%6"/>
      <w:lvlJc w:val="left"/>
      <w:pPr>
        <w:tabs>
          <w:tab w:val="num" w:pos="3621"/>
        </w:tabs>
        <w:ind w:left="3315" w:hanging="1134"/>
      </w:pPr>
      <w:rPr>
        <w:rFonts w:hint="eastAsia"/>
      </w:rPr>
    </w:lvl>
    <w:lvl w:ilvl="6">
      <w:start w:val="1"/>
      <w:numFmt w:val="decimal"/>
      <w:lvlText w:val="%1.%2.%3.%4.%5.%6.%7"/>
      <w:lvlJc w:val="left"/>
      <w:pPr>
        <w:tabs>
          <w:tab w:val="num" w:pos="4406"/>
        </w:tabs>
        <w:ind w:left="3882" w:hanging="1276"/>
      </w:pPr>
      <w:rPr>
        <w:rFonts w:hint="eastAsia"/>
      </w:rPr>
    </w:lvl>
    <w:lvl w:ilvl="7">
      <w:start w:val="1"/>
      <w:numFmt w:val="decimal"/>
      <w:lvlText w:val="%1.%2.%3.%4.%5.%6.%7.%8"/>
      <w:lvlJc w:val="left"/>
      <w:pPr>
        <w:tabs>
          <w:tab w:val="num" w:pos="4831"/>
        </w:tabs>
        <w:ind w:left="4449" w:hanging="1418"/>
      </w:pPr>
      <w:rPr>
        <w:rFonts w:hint="eastAsia"/>
      </w:rPr>
    </w:lvl>
    <w:lvl w:ilvl="8">
      <w:start w:val="1"/>
      <w:numFmt w:val="decimal"/>
      <w:lvlText w:val="%1.%2.%3.%4.%5.%6.%7.%8.%9"/>
      <w:lvlJc w:val="left"/>
      <w:pPr>
        <w:tabs>
          <w:tab w:val="num" w:pos="5617"/>
        </w:tabs>
        <w:ind w:left="5157" w:hanging="1700"/>
      </w:pPr>
      <w:rPr>
        <w:rFonts w:hint="eastAsia"/>
      </w:rPr>
    </w:lvl>
  </w:abstractNum>
  <w:abstractNum w:abstractNumId="31" w15:restartNumberingAfterBreak="0">
    <w:nsid w:val="223E6D3E"/>
    <w:multiLevelType w:val="multilevel"/>
    <w:tmpl w:val="ABAEE236"/>
    <w:lvl w:ilvl="0">
      <w:start w:val="1"/>
      <w:numFmt w:val="taiwaneseCountingThousand"/>
      <w:pStyle w:val="1"/>
      <w:lvlText w:val="%1、"/>
      <w:lvlJc w:val="left"/>
      <w:pPr>
        <w:ind w:left="4537" w:hanging="425"/>
      </w:pPr>
      <w:rPr>
        <w:rFonts w:hint="default"/>
        <w:b/>
        <w:bCs w:val="0"/>
        <w:i w:val="0"/>
        <w:iCs w:val="0"/>
        <w:caps w:val="0"/>
        <w:smallCaps w:val="0"/>
        <w:strike w:val="0"/>
        <w:dstrike w:val="0"/>
        <w:outline w:val="0"/>
        <w:shadow w:val="0"/>
        <w:emboss w:val="0"/>
        <w:imprint w:val="0"/>
        <w:noProof w:val="0"/>
        <w:vanish w:val="0"/>
        <w:spacing w:val="0"/>
        <w:position w:val="0"/>
        <w:sz w:val="36"/>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suff w:val="nothing"/>
      <w:lvlText w:val="%1.%2 "/>
      <w:lvlJc w:val="left"/>
      <w:pPr>
        <w:ind w:left="1702" w:hanging="992"/>
      </w:pPr>
      <w:rPr>
        <w:rFonts w:ascii="標楷體" w:eastAsia="標楷體" w:hAnsi="標楷體" w:hint="eastAsia"/>
        <w:b/>
        <w:bCs w:val="0"/>
        <w:i w:val="0"/>
        <w:iCs w:val="0"/>
        <w:caps w:val="0"/>
        <w:smallCaps w:val="0"/>
        <w:strike w:val="0"/>
        <w:dstrike w:val="0"/>
        <w:outline w:val="0"/>
        <w:shadow w:val="0"/>
        <w:emboss w:val="0"/>
        <w:imprint w:val="0"/>
        <w:noProof w:val="0"/>
        <w:vanish w:val="0"/>
        <w:spacing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0"/>
      <w:isLgl/>
      <w:suff w:val="nothing"/>
      <w:lvlText w:val="%1.%2.%3 "/>
      <w:lvlJc w:val="left"/>
      <w:pPr>
        <w:ind w:left="3403" w:hanging="1418"/>
      </w:pPr>
      <w:rPr>
        <w:b/>
        <w:bCs/>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pStyle w:val="41"/>
      <w:suff w:val="nothing"/>
      <w:lvlText w:val=""/>
      <w:lvlJc w:val="left"/>
      <w:pPr>
        <w:ind w:left="1984" w:hanging="708"/>
      </w:pPr>
      <w:rPr>
        <w:rFonts w:hint="eastAsia"/>
        <w:b/>
        <w:sz w:val="36"/>
        <w:szCs w:val="36"/>
      </w:rPr>
    </w:lvl>
    <w:lvl w:ilvl="4">
      <w:start w:val="1"/>
      <w:numFmt w:val="none"/>
      <w:pStyle w:val="52"/>
      <w:suff w:val="nothing"/>
      <w:lvlText w:val=""/>
      <w:lvlJc w:val="left"/>
      <w:pPr>
        <w:ind w:left="2551" w:hanging="850"/>
      </w:pPr>
      <w:rPr>
        <w:rFonts w:hint="eastAsia"/>
      </w:rPr>
    </w:lvl>
    <w:lvl w:ilvl="5">
      <w:start w:val="1"/>
      <w:numFmt w:val="none"/>
      <w:pStyle w:val="6"/>
      <w:suff w:val="nothing"/>
      <w:lvlText w:val=""/>
      <w:lvlJc w:val="left"/>
      <w:pPr>
        <w:ind w:left="3260" w:hanging="1134"/>
      </w:pPr>
      <w:rPr>
        <w:rFonts w:hint="eastAsia"/>
      </w:rPr>
    </w:lvl>
    <w:lvl w:ilvl="6">
      <w:start w:val="1"/>
      <w:numFmt w:val="none"/>
      <w:pStyle w:val="7"/>
      <w:suff w:val="nothing"/>
      <w:lvlText w:val=""/>
      <w:lvlJc w:val="left"/>
      <w:pPr>
        <w:ind w:left="3827" w:hanging="1276"/>
      </w:pPr>
      <w:rPr>
        <w:rFonts w:hint="eastAsia"/>
      </w:rPr>
    </w:lvl>
    <w:lvl w:ilvl="7">
      <w:start w:val="1"/>
      <w:numFmt w:val="none"/>
      <w:pStyle w:val="8"/>
      <w:suff w:val="nothing"/>
      <w:lvlText w:val=""/>
      <w:lvlJc w:val="left"/>
      <w:pPr>
        <w:ind w:left="4394" w:hanging="1418"/>
      </w:pPr>
      <w:rPr>
        <w:rFonts w:hint="eastAsia"/>
      </w:rPr>
    </w:lvl>
    <w:lvl w:ilvl="8">
      <w:start w:val="1"/>
      <w:numFmt w:val="none"/>
      <w:pStyle w:val="9"/>
      <w:suff w:val="nothing"/>
      <w:lvlText w:val=""/>
      <w:lvlJc w:val="left"/>
      <w:pPr>
        <w:ind w:left="5102" w:hanging="1700"/>
      </w:pPr>
      <w:rPr>
        <w:rFonts w:hint="eastAsia"/>
      </w:rPr>
    </w:lvl>
  </w:abstractNum>
  <w:abstractNum w:abstractNumId="32" w15:restartNumberingAfterBreak="0">
    <w:nsid w:val="227E662B"/>
    <w:multiLevelType w:val="multilevel"/>
    <w:tmpl w:val="42728CBC"/>
    <w:lvl w:ilvl="0">
      <w:start w:val="5"/>
      <w:numFmt w:val="decimal"/>
      <w:lvlText w:val="%1."/>
      <w:lvlJc w:val="left"/>
      <w:pPr>
        <w:tabs>
          <w:tab w:val="num" w:pos="992"/>
        </w:tabs>
        <w:ind w:left="992" w:hanging="425"/>
      </w:pPr>
      <w:rPr>
        <w:rFonts w:hint="eastAsia"/>
        <w:b/>
        <w:i w:val="0"/>
        <w:sz w:val="36"/>
        <w:szCs w:val="28"/>
      </w:rPr>
    </w:lvl>
    <w:lvl w:ilvl="1">
      <w:start w:val="2"/>
      <w:numFmt w:val="decimal"/>
      <w:pStyle w:val="22"/>
      <w:lvlText w:val="%1.%2"/>
      <w:lvlJc w:val="left"/>
      <w:pPr>
        <w:tabs>
          <w:tab w:val="num" w:pos="1134"/>
        </w:tabs>
        <w:ind w:left="1134" w:hanging="567"/>
      </w:pPr>
      <w:rPr>
        <w:rFonts w:hint="eastAsia"/>
        <w:b/>
        <w:i w:val="0"/>
        <w:sz w:val="32"/>
        <w:szCs w:val="28"/>
      </w:rPr>
    </w:lvl>
    <w:lvl w:ilvl="2">
      <w:start w:val="1"/>
      <w:numFmt w:val="decimal"/>
      <w:lvlText w:val="%1.%2.%3."/>
      <w:lvlJc w:val="left"/>
      <w:pPr>
        <w:tabs>
          <w:tab w:val="num" w:pos="1276"/>
        </w:tabs>
        <w:ind w:left="1276" w:hanging="709"/>
      </w:pPr>
      <w:rPr>
        <w:rFonts w:hint="eastAsia"/>
        <w:b/>
        <w:i w:val="0"/>
        <w:sz w:val="28"/>
      </w:rPr>
    </w:lvl>
    <w:lvl w:ilvl="3">
      <w:start w:val="1"/>
      <w:numFmt w:val="decimal"/>
      <w:lvlText w:val="%1.%2.%3.%4."/>
      <w:lvlJc w:val="left"/>
      <w:pPr>
        <w:tabs>
          <w:tab w:val="num" w:pos="1418"/>
        </w:tabs>
        <w:ind w:left="1418" w:hanging="851"/>
      </w:pPr>
      <w:rPr>
        <w:rFonts w:hint="eastAsia"/>
        <w:b w:val="0"/>
        <w:i w:val="0"/>
        <w:sz w:val="28"/>
        <w:szCs w:val="28"/>
      </w:rPr>
    </w:lvl>
    <w:lvl w:ilvl="4">
      <w:start w:val="1"/>
      <w:numFmt w:val="decimal"/>
      <w:lvlText w:val="%1.%2.%3.%4.%5."/>
      <w:lvlJc w:val="left"/>
      <w:pPr>
        <w:tabs>
          <w:tab w:val="num" w:pos="1559"/>
        </w:tabs>
        <w:ind w:left="1559" w:hanging="992"/>
      </w:pPr>
      <w:rPr>
        <w:rFonts w:hint="eastAsia"/>
        <w:b w:val="0"/>
        <w:i w:val="0"/>
        <w:sz w:val="28"/>
      </w:rPr>
    </w:lvl>
    <w:lvl w:ilvl="5">
      <w:start w:val="1"/>
      <w:numFmt w:val="decimal"/>
      <w:lvlText w:val="%1.%2.%3.%4.%5.%6."/>
      <w:lvlJc w:val="left"/>
      <w:pPr>
        <w:tabs>
          <w:tab w:val="num" w:pos="1701"/>
        </w:tabs>
        <w:ind w:left="1701" w:hanging="1134"/>
      </w:pPr>
      <w:rPr>
        <w:rFonts w:hint="eastAsia"/>
        <w:b w:val="0"/>
        <w:i w:val="0"/>
        <w:sz w:val="28"/>
      </w:rPr>
    </w:lvl>
    <w:lvl w:ilvl="6">
      <w:start w:val="1"/>
      <w:numFmt w:val="decimal"/>
      <w:lvlText w:val="%1.%2.%3.%4.%5.%6.%7."/>
      <w:lvlJc w:val="left"/>
      <w:pPr>
        <w:tabs>
          <w:tab w:val="num" w:pos="1843"/>
        </w:tabs>
        <w:ind w:left="1843" w:hanging="1276"/>
      </w:pPr>
      <w:rPr>
        <w:rFonts w:hint="eastAsia"/>
        <w:b/>
        <w:i w:val="0"/>
        <w:sz w:val="28"/>
      </w:rPr>
    </w:lvl>
    <w:lvl w:ilvl="7">
      <w:start w:val="1"/>
      <w:numFmt w:val="decimal"/>
      <w:lvlText w:val="%1.%2.%3.%4.%5.%6.%7.%8."/>
      <w:lvlJc w:val="left"/>
      <w:pPr>
        <w:tabs>
          <w:tab w:val="num" w:pos="1985"/>
        </w:tabs>
        <w:ind w:left="1985" w:hanging="1418"/>
      </w:pPr>
      <w:rPr>
        <w:rFonts w:hint="eastAsia"/>
      </w:rPr>
    </w:lvl>
    <w:lvl w:ilvl="8">
      <w:start w:val="1"/>
      <w:numFmt w:val="decimal"/>
      <w:lvlText w:val="%1.%2.%3.%4.%5.%6.%7.%8.%9."/>
      <w:lvlJc w:val="left"/>
      <w:pPr>
        <w:tabs>
          <w:tab w:val="num" w:pos="2126"/>
        </w:tabs>
        <w:ind w:left="2126" w:hanging="1559"/>
      </w:pPr>
      <w:rPr>
        <w:rFonts w:hint="eastAsia"/>
      </w:rPr>
    </w:lvl>
  </w:abstractNum>
  <w:abstractNum w:abstractNumId="33" w15:restartNumberingAfterBreak="0">
    <w:nsid w:val="23302AD1"/>
    <w:multiLevelType w:val="hybridMultilevel"/>
    <w:tmpl w:val="A4B2AC82"/>
    <w:lvl w:ilvl="0" w:tplc="FCEED872">
      <w:start w:val="1"/>
      <w:numFmt w:val="bullet"/>
      <w:pStyle w:val="a40"/>
      <w:lvlText w:val=""/>
      <w:lvlJc w:val="left"/>
      <w:pPr>
        <w:tabs>
          <w:tab w:val="num" w:pos="1680"/>
        </w:tabs>
        <w:ind w:left="1680" w:hanging="280"/>
      </w:pPr>
      <w:rPr>
        <w:rFonts w:ascii="Wingdings" w:eastAsia="標楷體" w:hAnsi="Wingdings" w:hint="default"/>
        <w:b w:val="0"/>
        <w:i w:val="0"/>
        <w:color w:val="000000"/>
        <w:sz w:val="28"/>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34" w15:restartNumberingAfterBreak="0">
    <w:nsid w:val="233E34A3"/>
    <w:multiLevelType w:val="hybridMultilevel"/>
    <w:tmpl w:val="B5D2CF6A"/>
    <w:lvl w:ilvl="0" w:tplc="ABC2B3A2">
      <w:start w:val="1"/>
      <w:numFmt w:val="decimal"/>
      <w:pStyle w:val="70"/>
      <w:lvlText w:val="(%1)"/>
      <w:lvlJc w:val="left"/>
      <w:pPr>
        <w:ind w:left="1560" w:hanging="720"/>
      </w:pPr>
      <w:rPr>
        <w:rFonts w:ascii="標楷體" w:eastAsia="標楷體" w:hAnsi="標楷體" w:hint="default"/>
        <w:b w:val="0"/>
        <w:bCs/>
      </w:rPr>
    </w:lvl>
    <w:lvl w:ilvl="1" w:tplc="29EEFB76">
      <w:start w:val="1"/>
      <w:numFmt w:val="upperLetter"/>
      <w:pStyle w:val="80"/>
      <w:lvlText w:val="%2."/>
      <w:lvlJc w:val="left"/>
      <w:pPr>
        <w:ind w:left="1680" w:hanging="360"/>
      </w:pPr>
      <w:rPr>
        <w:rFonts w:hint="default"/>
      </w:rPr>
    </w:lvl>
    <w:lvl w:ilvl="2" w:tplc="A62A06EC">
      <w:start w:val="1"/>
      <w:numFmt w:val="upperLetter"/>
      <w:pStyle w:val="90"/>
      <w:lvlText w:val="(%3)"/>
      <w:lvlJc w:val="left"/>
      <w:pPr>
        <w:ind w:left="2520" w:hanging="720"/>
      </w:pPr>
      <w:rPr>
        <w:rFonts w:hint="default"/>
      </w:rPr>
    </w:lvl>
    <w:lvl w:ilvl="3" w:tplc="2564E7B2">
      <w:start w:val="1"/>
      <w:numFmt w:val="decimal"/>
      <w:lvlText w:val="%4."/>
      <w:lvlJc w:val="left"/>
      <w:pPr>
        <w:ind w:left="2760" w:hanging="480"/>
      </w:pPr>
      <w:rPr>
        <w:b w:val="0"/>
        <w:bCs/>
      </w:r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35" w15:restartNumberingAfterBreak="0">
    <w:nsid w:val="24726F3D"/>
    <w:multiLevelType w:val="hybridMultilevel"/>
    <w:tmpl w:val="EE74876C"/>
    <w:lvl w:ilvl="0" w:tplc="FFFFFFFF">
      <w:start w:val="1"/>
      <w:numFmt w:val="bullet"/>
      <w:pStyle w:val="1-1"/>
      <w:lvlText w:val=""/>
      <w:lvlJc w:val="left"/>
      <w:pPr>
        <w:tabs>
          <w:tab w:val="num" w:pos="2799"/>
        </w:tabs>
        <w:ind w:left="2438" w:firstLine="1"/>
      </w:pPr>
      <w:rPr>
        <w:rFonts w:ascii="Wingdings" w:hAnsi="Wingdings" w:hint="default"/>
      </w:rPr>
    </w:lvl>
    <w:lvl w:ilvl="1" w:tplc="FFFFFFFF" w:tentative="1">
      <w:start w:val="1"/>
      <w:numFmt w:val="bullet"/>
      <w:lvlText w:val=""/>
      <w:lvlJc w:val="left"/>
      <w:pPr>
        <w:tabs>
          <w:tab w:val="num" w:pos="3115"/>
        </w:tabs>
        <w:ind w:left="3115" w:hanging="480"/>
      </w:pPr>
      <w:rPr>
        <w:rFonts w:ascii="Wingdings" w:hAnsi="Wingdings" w:hint="default"/>
      </w:rPr>
    </w:lvl>
    <w:lvl w:ilvl="2" w:tplc="FFFFFFFF" w:tentative="1">
      <w:start w:val="1"/>
      <w:numFmt w:val="bullet"/>
      <w:lvlText w:val=""/>
      <w:lvlJc w:val="left"/>
      <w:pPr>
        <w:tabs>
          <w:tab w:val="num" w:pos="3595"/>
        </w:tabs>
        <w:ind w:left="3595" w:hanging="480"/>
      </w:pPr>
      <w:rPr>
        <w:rFonts w:ascii="Wingdings" w:hAnsi="Wingdings" w:hint="default"/>
      </w:rPr>
    </w:lvl>
    <w:lvl w:ilvl="3" w:tplc="FFFFFFFF" w:tentative="1">
      <w:start w:val="1"/>
      <w:numFmt w:val="bullet"/>
      <w:lvlText w:val=""/>
      <w:lvlJc w:val="left"/>
      <w:pPr>
        <w:tabs>
          <w:tab w:val="num" w:pos="4075"/>
        </w:tabs>
        <w:ind w:left="4075" w:hanging="480"/>
      </w:pPr>
      <w:rPr>
        <w:rFonts w:ascii="Wingdings" w:hAnsi="Wingdings" w:hint="default"/>
      </w:rPr>
    </w:lvl>
    <w:lvl w:ilvl="4" w:tplc="FFFFFFFF" w:tentative="1">
      <w:start w:val="1"/>
      <w:numFmt w:val="bullet"/>
      <w:lvlText w:val=""/>
      <w:lvlJc w:val="left"/>
      <w:pPr>
        <w:tabs>
          <w:tab w:val="num" w:pos="4555"/>
        </w:tabs>
        <w:ind w:left="4555" w:hanging="480"/>
      </w:pPr>
      <w:rPr>
        <w:rFonts w:ascii="Wingdings" w:hAnsi="Wingdings" w:hint="default"/>
      </w:rPr>
    </w:lvl>
    <w:lvl w:ilvl="5" w:tplc="FFFFFFFF" w:tentative="1">
      <w:start w:val="1"/>
      <w:numFmt w:val="bullet"/>
      <w:lvlText w:val=""/>
      <w:lvlJc w:val="left"/>
      <w:pPr>
        <w:tabs>
          <w:tab w:val="num" w:pos="5035"/>
        </w:tabs>
        <w:ind w:left="5035" w:hanging="480"/>
      </w:pPr>
      <w:rPr>
        <w:rFonts w:ascii="Wingdings" w:hAnsi="Wingdings" w:hint="default"/>
      </w:rPr>
    </w:lvl>
    <w:lvl w:ilvl="6" w:tplc="FFFFFFFF" w:tentative="1">
      <w:start w:val="1"/>
      <w:numFmt w:val="bullet"/>
      <w:lvlText w:val=""/>
      <w:lvlJc w:val="left"/>
      <w:pPr>
        <w:tabs>
          <w:tab w:val="num" w:pos="5515"/>
        </w:tabs>
        <w:ind w:left="5515" w:hanging="480"/>
      </w:pPr>
      <w:rPr>
        <w:rFonts w:ascii="Wingdings" w:hAnsi="Wingdings" w:hint="default"/>
      </w:rPr>
    </w:lvl>
    <w:lvl w:ilvl="7" w:tplc="FFFFFFFF" w:tentative="1">
      <w:start w:val="1"/>
      <w:numFmt w:val="bullet"/>
      <w:lvlText w:val=""/>
      <w:lvlJc w:val="left"/>
      <w:pPr>
        <w:tabs>
          <w:tab w:val="num" w:pos="5995"/>
        </w:tabs>
        <w:ind w:left="5995" w:hanging="480"/>
      </w:pPr>
      <w:rPr>
        <w:rFonts w:ascii="Wingdings" w:hAnsi="Wingdings" w:hint="default"/>
      </w:rPr>
    </w:lvl>
    <w:lvl w:ilvl="8" w:tplc="FFFFFFFF" w:tentative="1">
      <w:start w:val="1"/>
      <w:numFmt w:val="bullet"/>
      <w:lvlText w:val=""/>
      <w:lvlJc w:val="left"/>
      <w:pPr>
        <w:tabs>
          <w:tab w:val="num" w:pos="6475"/>
        </w:tabs>
        <w:ind w:left="6475" w:hanging="480"/>
      </w:pPr>
      <w:rPr>
        <w:rFonts w:ascii="Wingdings" w:hAnsi="Wingdings" w:hint="default"/>
      </w:rPr>
    </w:lvl>
  </w:abstractNum>
  <w:abstractNum w:abstractNumId="36" w15:restartNumberingAfterBreak="0">
    <w:nsid w:val="24C55C96"/>
    <w:multiLevelType w:val="hybridMultilevel"/>
    <w:tmpl w:val="615ED910"/>
    <w:lvl w:ilvl="0" w:tplc="CF9AF476">
      <w:start w:val="1"/>
      <w:numFmt w:val="bullet"/>
      <w:pStyle w:val="111112"/>
      <w:lvlText w:val=""/>
      <w:lvlJc w:val="left"/>
      <w:pPr>
        <w:tabs>
          <w:tab w:val="num" w:pos="1418"/>
        </w:tabs>
        <w:ind w:left="1418"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7" w15:restartNumberingAfterBreak="0">
    <w:nsid w:val="25EE4EF7"/>
    <w:multiLevelType w:val="hybridMultilevel"/>
    <w:tmpl w:val="3B08F4A4"/>
    <w:lvl w:ilvl="0" w:tplc="FFFFFFFF">
      <w:start w:val="1"/>
      <w:numFmt w:val="bullet"/>
      <w:pStyle w:val="-sBdot"/>
      <w:lvlText w:val=""/>
      <w:lvlJc w:val="left"/>
      <w:pPr>
        <w:tabs>
          <w:tab w:val="num" w:pos="-1259"/>
        </w:tabs>
        <w:ind w:left="1" w:hanging="1"/>
      </w:pPr>
      <w:rPr>
        <w:rFonts w:ascii="Wingdings" w:hAnsi="Wingdings" w:hint="default"/>
      </w:rPr>
    </w:lvl>
    <w:lvl w:ilvl="1" w:tplc="FFFFFFFF" w:tentative="1">
      <w:start w:val="1"/>
      <w:numFmt w:val="bullet"/>
      <w:lvlText w:val=""/>
      <w:lvlJc w:val="left"/>
      <w:pPr>
        <w:tabs>
          <w:tab w:val="num" w:pos="960"/>
        </w:tabs>
        <w:ind w:left="960" w:hanging="480"/>
      </w:pPr>
      <w:rPr>
        <w:rFonts w:ascii="Wingdings" w:hAnsi="Wingdings" w:hint="default"/>
      </w:rPr>
    </w:lvl>
    <w:lvl w:ilvl="2" w:tplc="FFFFFFFF" w:tentative="1">
      <w:start w:val="1"/>
      <w:numFmt w:val="bullet"/>
      <w:lvlText w:val=""/>
      <w:lvlJc w:val="left"/>
      <w:pPr>
        <w:tabs>
          <w:tab w:val="num" w:pos="1440"/>
        </w:tabs>
        <w:ind w:left="1440" w:hanging="480"/>
      </w:pPr>
      <w:rPr>
        <w:rFonts w:ascii="Wingdings" w:hAnsi="Wingdings" w:hint="default"/>
      </w:rPr>
    </w:lvl>
    <w:lvl w:ilvl="3" w:tplc="FFFFFFFF" w:tentative="1">
      <w:start w:val="1"/>
      <w:numFmt w:val="bullet"/>
      <w:lvlText w:val=""/>
      <w:lvlJc w:val="left"/>
      <w:pPr>
        <w:tabs>
          <w:tab w:val="num" w:pos="1920"/>
        </w:tabs>
        <w:ind w:left="1920" w:hanging="480"/>
      </w:pPr>
      <w:rPr>
        <w:rFonts w:ascii="Wingdings" w:hAnsi="Wingdings" w:hint="default"/>
      </w:rPr>
    </w:lvl>
    <w:lvl w:ilvl="4" w:tplc="FFFFFFFF" w:tentative="1">
      <w:start w:val="1"/>
      <w:numFmt w:val="bullet"/>
      <w:lvlText w:val=""/>
      <w:lvlJc w:val="left"/>
      <w:pPr>
        <w:tabs>
          <w:tab w:val="num" w:pos="2400"/>
        </w:tabs>
        <w:ind w:left="2400" w:hanging="480"/>
      </w:pPr>
      <w:rPr>
        <w:rFonts w:ascii="Wingdings" w:hAnsi="Wingdings" w:hint="default"/>
      </w:rPr>
    </w:lvl>
    <w:lvl w:ilvl="5" w:tplc="FFFFFFFF" w:tentative="1">
      <w:start w:val="1"/>
      <w:numFmt w:val="bullet"/>
      <w:lvlText w:val=""/>
      <w:lvlJc w:val="left"/>
      <w:pPr>
        <w:tabs>
          <w:tab w:val="num" w:pos="2880"/>
        </w:tabs>
        <w:ind w:left="2880" w:hanging="480"/>
      </w:pPr>
      <w:rPr>
        <w:rFonts w:ascii="Wingdings" w:hAnsi="Wingdings" w:hint="default"/>
      </w:rPr>
    </w:lvl>
    <w:lvl w:ilvl="6" w:tplc="FFFFFFFF" w:tentative="1">
      <w:start w:val="1"/>
      <w:numFmt w:val="bullet"/>
      <w:lvlText w:val=""/>
      <w:lvlJc w:val="left"/>
      <w:pPr>
        <w:tabs>
          <w:tab w:val="num" w:pos="3360"/>
        </w:tabs>
        <w:ind w:left="3360" w:hanging="480"/>
      </w:pPr>
      <w:rPr>
        <w:rFonts w:ascii="Wingdings" w:hAnsi="Wingdings" w:hint="default"/>
      </w:rPr>
    </w:lvl>
    <w:lvl w:ilvl="7" w:tplc="FFFFFFFF" w:tentative="1">
      <w:start w:val="1"/>
      <w:numFmt w:val="bullet"/>
      <w:lvlText w:val=""/>
      <w:lvlJc w:val="left"/>
      <w:pPr>
        <w:tabs>
          <w:tab w:val="num" w:pos="3840"/>
        </w:tabs>
        <w:ind w:left="3840" w:hanging="480"/>
      </w:pPr>
      <w:rPr>
        <w:rFonts w:ascii="Wingdings" w:hAnsi="Wingdings" w:hint="default"/>
      </w:rPr>
    </w:lvl>
    <w:lvl w:ilvl="8" w:tplc="FFFFFFFF" w:tentative="1">
      <w:start w:val="1"/>
      <w:numFmt w:val="bullet"/>
      <w:lvlText w:val=""/>
      <w:lvlJc w:val="left"/>
      <w:pPr>
        <w:tabs>
          <w:tab w:val="num" w:pos="4320"/>
        </w:tabs>
        <w:ind w:left="4320" w:hanging="480"/>
      </w:pPr>
      <w:rPr>
        <w:rFonts w:ascii="Wingdings" w:hAnsi="Wingdings" w:hint="default"/>
      </w:rPr>
    </w:lvl>
  </w:abstractNum>
  <w:abstractNum w:abstractNumId="38" w15:restartNumberingAfterBreak="0">
    <w:nsid w:val="2788511B"/>
    <w:multiLevelType w:val="multilevel"/>
    <w:tmpl w:val="8D600EA2"/>
    <w:lvl w:ilvl="0">
      <w:start w:val="1"/>
      <w:numFmt w:val="ideographDigital"/>
      <w:lvlText w:val="(%1)"/>
      <w:lvlJc w:val="left"/>
      <w:pPr>
        <w:tabs>
          <w:tab w:val="num" w:pos="842"/>
        </w:tabs>
        <w:ind w:left="840" w:hanging="360"/>
      </w:pPr>
      <w:rPr>
        <w:rFonts w:eastAsia="標楷體"/>
        <w:kern w:val="2"/>
        <w:sz w:val="28"/>
      </w:rPr>
    </w:lvl>
    <w:lvl w:ilvl="1">
      <w:start w:val="1"/>
      <w:numFmt w:val="bullet"/>
      <w:pStyle w:val="23"/>
      <w:lvlText w:val=""/>
      <w:lvlJc w:val="left"/>
      <w:pPr>
        <w:tabs>
          <w:tab w:val="num" w:pos="960"/>
        </w:tabs>
        <w:ind w:left="960" w:hanging="480"/>
      </w:pPr>
      <w:rPr>
        <w:rFonts w:ascii="Wingdings" w:hAnsi="Wingdings" w:hint="default"/>
        <w:b w:val="0"/>
        <w:i w:val="0"/>
        <w:sz w:val="28"/>
        <w:szCs w:val="28"/>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9" w15:restartNumberingAfterBreak="0">
    <w:nsid w:val="27FB06A8"/>
    <w:multiLevelType w:val="hybridMultilevel"/>
    <w:tmpl w:val="0A7E0576"/>
    <w:lvl w:ilvl="0" w:tplc="5C5251B8">
      <w:start w:val="1"/>
      <w:numFmt w:val="bullet"/>
      <w:pStyle w:val="24"/>
      <w:lvlText w:val=""/>
      <w:lvlJc w:val="left"/>
      <w:pPr>
        <w:tabs>
          <w:tab w:val="num" w:pos="1536"/>
        </w:tabs>
        <w:ind w:left="1536" w:hanging="480"/>
      </w:pPr>
      <w:rPr>
        <w:rFonts w:ascii="Wingdings" w:hAnsi="Wingdings" w:hint="default"/>
      </w:rPr>
    </w:lvl>
    <w:lvl w:ilvl="1" w:tplc="04090003">
      <w:start w:val="1"/>
      <w:numFmt w:val="bullet"/>
      <w:lvlText w:val=""/>
      <w:lvlJc w:val="left"/>
      <w:pPr>
        <w:tabs>
          <w:tab w:val="num" w:pos="2016"/>
        </w:tabs>
        <w:ind w:left="2016" w:hanging="480"/>
      </w:pPr>
      <w:rPr>
        <w:rFonts w:ascii="Wingdings" w:hAnsi="Wingdings" w:hint="default"/>
      </w:rPr>
    </w:lvl>
    <w:lvl w:ilvl="2" w:tplc="04090005" w:tentative="1">
      <w:start w:val="1"/>
      <w:numFmt w:val="bullet"/>
      <w:lvlText w:val=""/>
      <w:lvlJc w:val="left"/>
      <w:pPr>
        <w:tabs>
          <w:tab w:val="num" w:pos="2496"/>
        </w:tabs>
        <w:ind w:left="2496" w:hanging="480"/>
      </w:pPr>
      <w:rPr>
        <w:rFonts w:ascii="Wingdings" w:hAnsi="Wingdings" w:hint="default"/>
      </w:rPr>
    </w:lvl>
    <w:lvl w:ilvl="3" w:tplc="04090001" w:tentative="1">
      <w:start w:val="1"/>
      <w:numFmt w:val="bullet"/>
      <w:lvlText w:val=""/>
      <w:lvlJc w:val="left"/>
      <w:pPr>
        <w:tabs>
          <w:tab w:val="num" w:pos="2976"/>
        </w:tabs>
        <w:ind w:left="2976" w:hanging="480"/>
      </w:pPr>
      <w:rPr>
        <w:rFonts w:ascii="Wingdings" w:hAnsi="Wingdings" w:hint="default"/>
      </w:rPr>
    </w:lvl>
    <w:lvl w:ilvl="4" w:tplc="04090003" w:tentative="1">
      <w:start w:val="1"/>
      <w:numFmt w:val="bullet"/>
      <w:lvlText w:val=""/>
      <w:lvlJc w:val="left"/>
      <w:pPr>
        <w:tabs>
          <w:tab w:val="num" w:pos="3456"/>
        </w:tabs>
        <w:ind w:left="3456" w:hanging="480"/>
      </w:pPr>
      <w:rPr>
        <w:rFonts w:ascii="Wingdings" w:hAnsi="Wingdings" w:hint="default"/>
      </w:rPr>
    </w:lvl>
    <w:lvl w:ilvl="5" w:tplc="04090005" w:tentative="1">
      <w:start w:val="1"/>
      <w:numFmt w:val="bullet"/>
      <w:lvlText w:val=""/>
      <w:lvlJc w:val="left"/>
      <w:pPr>
        <w:tabs>
          <w:tab w:val="num" w:pos="3936"/>
        </w:tabs>
        <w:ind w:left="3936" w:hanging="480"/>
      </w:pPr>
      <w:rPr>
        <w:rFonts w:ascii="Wingdings" w:hAnsi="Wingdings" w:hint="default"/>
      </w:rPr>
    </w:lvl>
    <w:lvl w:ilvl="6" w:tplc="04090001" w:tentative="1">
      <w:start w:val="1"/>
      <w:numFmt w:val="bullet"/>
      <w:lvlText w:val=""/>
      <w:lvlJc w:val="left"/>
      <w:pPr>
        <w:tabs>
          <w:tab w:val="num" w:pos="4416"/>
        </w:tabs>
        <w:ind w:left="4416" w:hanging="480"/>
      </w:pPr>
      <w:rPr>
        <w:rFonts w:ascii="Wingdings" w:hAnsi="Wingdings" w:hint="default"/>
      </w:rPr>
    </w:lvl>
    <w:lvl w:ilvl="7" w:tplc="04090003" w:tentative="1">
      <w:start w:val="1"/>
      <w:numFmt w:val="bullet"/>
      <w:lvlText w:val=""/>
      <w:lvlJc w:val="left"/>
      <w:pPr>
        <w:tabs>
          <w:tab w:val="num" w:pos="4896"/>
        </w:tabs>
        <w:ind w:left="4896" w:hanging="480"/>
      </w:pPr>
      <w:rPr>
        <w:rFonts w:ascii="Wingdings" w:hAnsi="Wingdings" w:hint="default"/>
      </w:rPr>
    </w:lvl>
    <w:lvl w:ilvl="8" w:tplc="04090005" w:tentative="1">
      <w:start w:val="1"/>
      <w:numFmt w:val="bullet"/>
      <w:lvlText w:val=""/>
      <w:lvlJc w:val="left"/>
      <w:pPr>
        <w:tabs>
          <w:tab w:val="num" w:pos="5376"/>
        </w:tabs>
        <w:ind w:left="5376" w:hanging="480"/>
      </w:pPr>
      <w:rPr>
        <w:rFonts w:ascii="Wingdings" w:hAnsi="Wingdings" w:hint="default"/>
      </w:rPr>
    </w:lvl>
  </w:abstractNum>
  <w:abstractNum w:abstractNumId="40" w15:restartNumberingAfterBreak="0">
    <w:nsid w:val="2C172280"/>
    <w:multiLevelType w:val="multilevel"/>
    <w:tmpl w:val="A9EC3516"/>
    <w:lvl w:ilvl="0">
      <w:start w:val="1"/>
      <w:numFmt w:val="decimal"/>
      <w:lvlText w:val="%1."/>
      <w:lvlJc w:val="left"/>
      <w:pPr>
        <w:tabs>
          <w:tab w:val="num" w:pos="1898"/>
        </w:tabs>
        <w:ind w:left="1898" w:hanging="480"/>
      </w:pPr>
      <w:rPr>
        <w:rFonts w:hint="eastAsia"/>
        <w:b w:val="0"/>
        <w:i w:val="0"/>
        <w:kern w:val="2"/>
        <w:sz w:val="28"/>
        <w:szCs w:val="28"/>
      </w:rPr>
    </w:lvl>
    <w:lvl w:ilvl="1">
      <w:start w:val="1"/>
      <w:numFmt w:val="bullet"/>
      <w:pStyle w:val="13"/>
      <w:lvlText w:val=""/>
      <w:lvlJc w:val="left"/>
      <w:pPr>
        <w:tabs>
          <w:tab w:val="num" w:pos="960"/>
        </w:tabs>
        <w:ind w:left="960" w:hanging="480"/>
      </w:pPr>
      <w:rPr>
        <w:rFonts w:ascii="Wingdings" w:hAnsi="Wingdings" w:hint="default"/>
        <w:b w:val="0"/>
        <w:i w:val="0"/>
        <w:kern w:val="2"/>
        <w:sz w:val="28"/>
        <w:szCs w:val="28"/>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1" w15:restartNumberingAfterBreak="0">
    <w:nsid w:val="30771062"/>
    <w:multiLevelType w:val="hybridMultilevel"/>
    <w:tmpl w:val="8B465CA8"/>
    <w:lvl w:ilvl="0" w:tplc="3F366752">
      <w:start w:val="1"/>
      <w:numFmt w:val="bullet"/>
      <w:pStyle w:val="2111"/>
      <w:lvlText w:val=""/>
      <w:lvlJc w:val="left"/>
      <w:pPr>
        <w:tabs>
          <w:tab w:val="num" w:pos="1418"/>
        </w:tabs>
        <w:ind w:left="1418" w:hanging="480"/>
      </w:pPr>
      <w:rPr>
        <w:rFonts w:ascii="Wingdings" w:hAnsi="Wingdings" w:hint="default"/>
      </w:rPr>
    </w:lvl>
    <w:lvl w:ilvl="1" w:tplc="15E40E88" w:tentative="1">
      <w:start w:val="1"/>
      <w:numFmt w:val="bullet"/>
      <w:lvlText w:val=""/>
      <w:lvlJc w:val="left"/>
      <w:pPr>
        <w:tabs>
          <w:tab w:val="num" w:pos="960"/>
        </w:tabs>
        <w:ind w:left="960" w:hanging="480"/>
      </w:pPr>
      <w:rPr>
        <w:rFonts w:ascii="Wingdings" w:hAnsi="Wingdings" w:hint="default"/>
      </w:rPr>
    </w:lvl>
    <w:lvl w:ilvl="2" w:tplc="D9B244CA" w:tentative="1">
      <w:start w:val="1"/>
      <w:numFmt w:val="bullet"/>
      <w:lvlText w:val=""/>
      <w:lvlJc w:val="left"/>
      <w:pPr>
        <w:tabs>
          <w:tab w:val="num" w:pos="1440"/>
        </w:tabs>
        <w:ind w:left="1440" w:hanging="480"/>
      </w:pPr>
      <w:rPr>
        <w:rFonts w:ascii="Wingdings" w:hAnsi="Wingdings" w:hint="default"/>
      </w:rPr>
    </w:lvl>
    <w:lvl w:ilvl="3" w:tplc="82CAF2AC" w:tentative="1">
      <w:start w:val="1"/>
      <w:numFmt w:val="bullet"/>
      <w:lvlText w:val=""/>
      <w:lvlJc w:val="left"/>
      <w:pPr>
        <w:tabs>
          <w:tab w:val="num" w:pos="1920"/>
        </w:tabs>
        <w:ind w:left="1920" w:hanging="480"/>
      </w:pPr>
      <w:rPr>
        <w:rFonts w:ascii="Wingdings" w:hAnsi="Wingdings" w:hint="default"/>
      </w:rPr>
    </w:lvl>
    <w:lvl w:ilvl="4" w:tplc="55B0D668" w:tentative="1">
      <w:start w:val="1"/>
      <w:numFmt w:val="bullet"/>
      <w:lvlText w:val=""/>
      <w:lvlJc w:val="left"/>
      <w:pPr>
        <w:tabs>
          <w:tab w:val="num" w:pos="2400"/>
        </w:tabs>
        <w:ind w:left="2400" w:hanging="480"/>
      </w:pPr>
      <w:rPr>
        <w:rFonts w:ascii="Wingdings" w:hAnsi="Wingdings" w:hint="default"/>
      </w:rPr>
    </w:lvl>
    <w:lvl w:ilvl="5" w:tplc="F08CED3A" w:tentative="1">
      <w:start w:val="1"/>
      <w:numFmt w:val="bullet"/>
      <w:lvlText w:val=""/>
      <w:lvlJc w:val="left"/>
      <w:pPr>
        <w:tabs>
          <w:tab w:val="num" w:pos="2880"/>
        </w:tabs>
        <w:ind w:left="2880" w:hanging="480"/>
      </w:pPr>
      <w:rPr>
        <w:rFonts w:ascii="Wingdings" w:hAnsi="Wingdings" w:hint="default"/>
      </w:rPr>
    </w:lvl>
    <w:lvl w:ilvl="6" w:tplc="7564FCCA" w:tentative="1">
      <w:start w:val="1"/>
      <w:numFmt w:val="bullet"/>
      <w:lvlText w:val=""/>
      <w:lvlJc w:val="left"/>
      <w:pPr>
        <w:tabs>
          <w:tab w:val="num" w:pos="3360"/>
        </w:tabs>
        <w:ind w:left="3360" w:hanging="480"/>
      </w:pPr>
      <w:rPr>
        <w:rFonts w:ascii="Wingdings" w:hAnsi="Wingdings" w:hint="default"/>
      </w:rPr>
    </w:lvl>
    <w:lvl w:ilvl="7" w:tplc="5E1A9380" w:tentative="1">
      <w:start w:val="1"/>
      <w:numFmt w:val="bullet"/>
      <w:lvlText w:val=""/>
      <w:lvlJc w:val="left"/>
      <w:pPr>
        <w:tabs>
          <w:tab w:val="num" w:pos="3840"/>
        </w:tabs>
        <w:ind w:left="3840" w:hanging="480"/>
      </w:pPr>
      <w:rPr>
        <w:rFonts w:ascii="Wingdings" w:hAnsi="Wingdings" w:hint="default"/>
      </w:rPr>
    </w:lvl>
    <w:lvl w:ilvl="8" w:tplc="07CECB7A" w:tentative="1">
      <w:start w:val="1"/>
      <w:numFmt w:val="bullet"/>
      <w:lvlText w:val=""/>
      <w:lvlJc w:val="left"/>
      <w:pPr>
        <w:tabs>
          <w:tab w:val="num" w:pos="4320"/>
        </w:tabs>
        <w:ind w:left="4320" w:hanging="480"/>
      </w:pPr>
      <w:rPr>
        <w:rFonts w:ascii="Wingdings" w:hAnsi="Wingdings" w:hint="default"/>
      </w:rPr>
    </w:lvl>
  </w:abstractNum>
  <w:abstractNum w:abstractNumId="42" w15:restartNumberingAfterBreak="0">
    <w:nsid w:val="35FF4617"/>
    <w:multiLevelType w:val="multilevel"/>
    <w:tmpl w:val="0409001F"/>
    <w:styleLink w:val="1111111"/>
    <w:lvl w:ilvl="0">
      <w:start w:val="1"/>
      <w:numFmt w:val="decimal"/>
      <w:lvlText w:val="%1."/>
      <w:lvlJc w:val="left"/>
      <w:pPr>
        <w:tabs>
          <w:tab w:val="num" w:pos="425"/>
        </w:tabs>
        <w:ind w:left="425" w:hanging="425"/>
      </w:pPr>
      <w:rPr>
        <w:rFonts w:eastAsia="標楷體" w:cs="Times New Roman"/>
        <w:sz w:val="32"/>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43" w15:restartNumberingAfterBreak="0">
    <w:nsid w:val="36075BB2"/>
    <w:multiLevelType w:val="multilevel"/>
    <w:tmpl w:val="1DC69024"/>
    <w:lvl w:ilvl="0">
      <w:start w:val="1"/>
      <w:numFmt w:val="decimal"/>
      <w:suff w:val="nothing"/>
      <w:lvlText w:val="%1"/>
      <w:lvlJc w:val="left"/>
      <w:pPr>
        <w:ind w:left="-926" w:hanging="425"/>
      </w:pPr>
      <w:rPr>
        <w:rFonts w:hint="eastAsia"/>
        <w:b/>
        <w:i w:val="0"/>
        <w:sz w:val="40"/>
        <w:szCs w:val="40"/>
      </w:rPr>
    </w:lvl>
    <w:lvl w:ilvl="1">
      <w:start w:val="1"/>
      <w:numFmt w:val="decimal"/>
      <w:suff w:val="nothing"/>
      <w:lvlText w:val="%1.%2"/>
      <w:lvlJc w:val="left"/>
      <w:pPr>
        <w:ind w:left="-83" w:firstLine="0"/>
      </w:pPr>
      <w:rPr>
        <w:rFonts w:ascii="Arial" w:hAnsi="Arial" w:hint="default"/>
        <w:b/>
        <w:i w:val="0"/>
        <w:sz w:val="36"/>
        <w:szCs w:val="36"/>
      </w:rPr>
    </w:lvl>
    <w:lvl w:ilvl="2">
      <w:start w:val="1"/>
      <w:numFmt w:val="decimal"/>
      <w:suff w:val="nothing"/>
      <w:lvlText w:val="%1.%2.%3"/>
      <w:lvlJc w:val="left"/>
      <w:pPr>
        <w:ind w:left="201" w:firstLine="0"/>
      </w:pPr>
      <w:rPr>
        <w:rFonts w:ascii="Arial" w:hAnsi="Arial" w:hint="default"/>
        <w:b/>
        <w:i w:val="0"/>
        <w:sz w:val="32"/>
        <w:szCs w:val="32"/>
      </w:rPr>
    </w:lvl>
    <w:lvl w:ilvl="3">
      <w:start w:val="1"/>
      <w:numFmt w:val="decimal"/>
      <w:suff w:val="nothing"/>
      <w:lvlText w:val="%1.%2.%3.%4"/>
      <w:lvlJc w:val="left"/>
      <w:pPr>
        <w:ind w:left="633" w:hanging="708"/>
      </w:pPr>
      <w:rPr>
        <w:rFonts w:ascii="Arial" w:eastAsia="標楷體" w:hAnsi="Arial" w:hint="default"/>
        <w:b/>
        <w:i w:val="0"/>
        <w:sz w:val="28"/>
        <w:szCs w:val="28"/>
      </w:rPr>
    </w:lvl>
    <w:lvl w:ilvl="4">
      <w:start w:val="1"/>
      <w:numFmt w:val="decimal"/>
      <w:pStyle w:val="111115"/>
      <w:lvlText w:val="%1.%2.%3.%4.%5"/>
      <w:lvlJc w:val="left"/>
      <w:pPr>
        <w:tabs>
          <w:tab w:val="num" w:pos="1200"/>
        </w:tabs>
        <w:ind w:left="1200" w:hanging="850"/>
      </w:pPr>
      <w:rPr>
        <w:rFonts w:ascii="Arial" w:hAnsi="Arial" w:hint="default"/>
        <w:b/>
        <w:i w:val="0"/>
        <w:sz w:val="28"/>
        <w:szCs w:val="28"/>
      </w:rPr>
    </w:lvl>
    <w:lvl w:ilvl="5">
      <w:start w:val="1"/>
      <w:numFmt w:val="decimal"/>
      <w:lvlText w:val="%6)"/>
      <w:lvlJc w:val="left"/>
      <w:pPr>
        <w:tabs>
          <w:tab w:val="num" w:pos="1909"/>
        </w:tabs>
        <w:ind w:left="1909" w:hanging="1134"/>
      </w:pPr>
      <w:rPr>
        <w:rFonts w:hint="eastAsia"/>
        <w:b w:val="0"/>
        <w:i w:val="0"/>
        <w:sz w:val="28"/>
      </w:rPr>
    </w:lvl>
    <w:lvl w:ilvl="6">
      <w:start w:val="1"/>
      <w:numFmt w:val="decimal"/>
      <w:lvlText w:val="(%7)"/>
      <w:lvlJc w:val="left"/>
      <w:pPr>
        <w:tabs>
          <w:tab w:val="num" w:pos="2476"/>
        </w:tabs>
        <w:ind w:left="2476" w:hanging="1276"/>
      </w:pPr>
      <w:rPr>
        <w:rFonts w:hint="eastAsia"/>
        <w:b/>
        <w:i w:val="0"/>
        <w:sz w:val="28"/>
      </w:rPr>
    </w:lvl>
    <w:lvl w:ilvl="7">
      <w:start w:val="1"/>
      <w:numFmt w:val="lowerLetter"/>
      <w:lvlText w:val="%8."/>
      <w:lvlJc w:val="left"/>
      <w:pPr>
        <w:tabs>
          <w:tab w:val="num" w:pos="3043"/>
        </w:tabs>
        <w:ind w:left="3043" w:hanging="1418"/>
      </w:pPr>
      <w:rPr>
        <w:rFonts w:hint="eastAsia"/>
      </w:rPr>
    </w:lvl>
    <w:lvl w:ilvl="8">
      <w:start w:val="1"/>
      <w:numFmt w:val="lowerLetter"/>
      <w:lvlText w:val="%9)"/>
      <w:lvlJc w:val="left"/>
      <w:pPr>
        <w:tabs>
          <w:tab w:val="num" w:pos="3751"/>
        </w:tabs>
        <w:ind w:left="3751" w:hanging="1700"/>
      </w:pPr>
      <w:rPr>
        <w:rFonts w:hint="eastAsia"/>
      </w:rPr>
    </w:lvl>
  </w:abstractNum>
  <w:abstractNum w:abstractNumId="44" w15:restartNumberingAfterBreak="0">
    <w:nsid w:val="38E86B19"/>
    <w:multiLevelType w:val="hybridMultilevel"/>
    <w:tmpl w:val="1D7A4384"/>
    <w:lvl w:ilvl="0" w:tplc="082E1E62">
      <w:start w:val="1"/>
      <w:numFmt w:val="taiwaneseCountingThousand"/>
      <w:pStyle w:val="a6"/>
      <w:lvlText w:val="%1、"/>
      <w:lvlJc w:val="left"/>
      <w:pPr>
        <w:tabs>
          <w:tab w:val="num" w:pos="1318"/>
        </w:tabs>
        <w:ind w:left="1318" w:hanging="480"/>
      </w:pPr>
      <w:rPr>
        <w:rFonts w:ascii="標楷體" w:eastAsia="標楷體" w:hAnsi="標楷體" w:cs="Times New Roman"/>
      </w:rPr>
    </w:lvl>
    <w:lvl w:ilvl="1" w:tplc="04090003">
      <w:start w:val="1"/>
      <w:numFmt w:val="ideographTraditional"/>
      <w:lvlText w:val="%2、"/>
      <w:lvlJc w:val="left"/>
      <w:pPr>
        <w:tabs>
          <w:tab w:val="num" w:pos="1560"/>
        </w:tabs>
        <w:ind w:left="1560" w:hanging="480"/>
      </w:pPr>
      <w:rPr>
        <w:rFonts w:cs="Times New Roman"/>
      </w:rPr>
    </w:lvl>
    <w:lvl w:ilvl="2" w:tplc="04090005">
      <w:start w:val="1"/>
      <w:numFmt w:val="lowerRoman"/>
      <w:lvlText w:val="%3."/>
      <w:lvlJc w:val="right"/>
      <w:pPr>
        <w:tabs>
          <w:tab w:val="num" w:pos="2040"/>
        </w:tabs>
        <w:ind w:left="2040" w:hanging="480"/>
      </w:pPr>
      <w:rPr>
        <w:rFonts w:cs="Times New Roman"/>
      </w:rPr>
    </w:lvl>
    <w:lvl w:ilvl="3" w:tplc="04090001">
      <w:start w:val="1"/>
      <w:numFmt w:val="decimal"/>
      <w:lvlText w:val="%4."/>
      <w:lvlJc w:val="left"/>
      <w:pPr>
        <w:tabs>
          <w:tab w:val="num" w:pos="2520"/>
        </w:tabs>
        <w:ind w:left="2520" w:hanging="480"/>
      </w:pPr>
      <w:rPr>
        <w:rFonts w:cs="Times New Roman"/>
      </w:rPr>
    </w:lvl>
    <w:lvl w:ilvl="4" w:tplc="04090003">
      <w:start w:val="1"/>
      <w:numFmt w:val="ideographTraditional"/>
      <w:lvlText w:val="%5、"/>
      <w:lvlJc w:val="left"/>
      <w:pPr>
        <w:tabs>
          <w:tab w:val="num" w:pos="3000"/>
        </w:tabs>
        <w:ind w:left="3000" w:hanging="480"/>
      </w:pPr>
      <w:rPr>
        <w:rFonts w:cs="Times New Roman"/>
      </w:rPr>
    </w:lvl>
    <w:lvl w:ilvl="5" w:tplc="04090005">
      <w:start w:val="1"/>
      <w:numFmt w:val="lowerRoman"/>
      <w:lvlText w:val="%6."/>
      <w:lvlJc w:val="right"/>
      <w:pPr>
        <w:tabs>
          <w:tab w:val="num" w:pos="3480"/>
        </w:tabs>
        <w:ind w:left="3480" w:hanging="480"/>
      </w:pPr>
      <w:rPr>
        <w:rFonts w:cs="Times New Roman"/>
      </w:rPr>
    </w:lvl>
    <w:lvl w:ilvl="6" w:tplc="04090001">
      <w:start w:val="1"/>
      <w:numFmt w:val="decimal"/>
      <w:lvlText w:val="%7."/>
      <w:lvlJc w:val="left"/>
      <w:pPr>
        <w:tabs>
          <w:tab w:val="num" w:pos="3960"/>
        </w:tabs>
        <w:ind w:left="3960" w:hanging="480"/>
      </w:pPr>
      <w:rPr>
        <w:rFonts w:cs="Times New Roman"/>
      </w:rPr>
    </w:lvl>
    <w:lvl w:ilvl="7" w:tplc="04090003">
      <w:start w:val="1"/>
      <w:numFmt w:val="ideographTraditional"/>
      <w:lvlText w:val="%8、"/>
      <w:lvlJc w:val="left"/>
      <w:pPr>
        <w:tabs>
          <w:tab w:val="num" w:pos="4440"/>
        </w:tabs>
        <w:ind w:left="4440" w:hanging="480"/>
      </w:pPr>
      <w:rPr>
        <w:rFonts w:cs="Times New Roman"/>
      </w:rPr>
    </w:lvl>
    <w:lvl w:ilvl="8" w:tplc="04090005">
      <w:start w:val="1"/>
      <w:numFmt w:val="lowerRoman"/>
      <w:lvlText w:val="%9."/>
      <w:lvlJc w:val="right"/>
      <w:pPr>
        <w:tabs>
          <w:tab w:val="num" w:pos="4920"/>
        </w:tabs>
        <w:ind w:left="4920" w:hanging="480"/>
      </w:pPr>
      <w:rPr>
        <w:rFonts w:cs="Times New Roman"/>
      </w:rPr>
    </w:lvl>
  </w:abstractNum>
  <w:abstractNum w:abstractNumId="45" w15:restartNumberingAfterBreak="0">
    <w:nsid w:val="3AC13E6D"/>
    <w:multiLevelType w:val="hybridMultilevel"/>
    <w:tmpl w:val="F76ECDAE"/>
    <w:lvl w:ilvl="0" w:tplc="9E0A8F92">
      <w:start w:val="1"/>
      <w:numFmt w:val="bullet"/>
      <w:lvlText w:val=""/>
      <w:lvlJc w:val="left"/>
      <w:pPr>
        <w:tabs>
          <w:tab w:val="num" w:pos="2522"/>
        </w:tabs>
        <w:ind w:left="2579" w:hanging="391"/>
      </w:pPr>
      <w:rPr>
        <w:rFonts w:ascii="Wingdings 2" w:hAnsi="Wingdings 2" w:hint="default"/>
      </w:rPr>
    </w:lvl>
    <w:lvl w:ilvl="1" w:tplc="B630D830" w:tentative="1">
      <w:start w:val="1"/>
      <w:numFmt w:val="bullet"/>
      <w:lvlText w:val=""/>
      <w:lvlJc w:val="left"/>
      <w:pPr>
        <w:tabs>
          <w:tab w:val="num" w:pos="2178"/>
        </w:tabs>
        <w:ind w:left="2178" w:hanging="480"/>
      </w:pPr>
      <w:rPr>
        <w:rFonts w:ascii="Wingdings" w:hAnsi="Wingdings" w:hint="default"/>
      </w:rPr>
    </w:lvl>
    <w:lvl w:ilvl="2" w:tplc="0409000B">
      <w:start w:val="1"/>
      <w:numFmt w:val="bullet"/>
      <w:pStyle w:val="410"/>
      <w:lvlText w:val=""/>
      <w:lvlJc w:val="left"/>
      <w:pPr>
        <w:tabs>
          <w:tab w:val="num" w:pos="160"/>
        </w:tabs>
        <w:ind w:left="217" w:hanging="391"/>
      </w:pPr>
      <w:rPr>
        <w:rFonts w:ascii="Wingdings 2" w:hAnsi="Wingdings 2" w:hint="default"/>
      </w:rPr>
    </w:lvl>
    <w:lvl w:ilvl="3" w:tplc="0409000F">
      <w:start w:val="1"/>
      <w:numFmt w:val="bullet"/>
      <w:pStyle w:val="520"/>
      <w:lvlText w:val=""/>
      <w:lvlJc w:val="left"/>
      <w:pPr>
        <w:tabs>
          <w:tab w:val="num" w:pos="2992"/>
        </w:tabs>
        <w:ind w:left="3049" w:hanging="391"/>
      </w:pPr>
      <w:rPr>
        <w:rFonts w:ascii="Wingdings" w:hAnsi="Wingdings" w:hint="default"/>
      </w:rPr>
    </w:lvl>
    <w:lvl w:ilvl="4" w:tplc="04090019" w:tentative="1">
      <w:start w:val="1"/>
      <w:numFmt w:val="bullet"/>
      <w:lvlText w:val=""/>
      <w:lvlJc w:val="left"/>
      <w:pPr>
        <w:tabs>
          <w:tab w:val="num" w:pos="3618"/>
        </w:tabs>
        <w:ind w:left="3618" w:hanging="480"/>
      </w:pPr>
      <w:rPr>
        <w:rFonts w:ascii="Wingdings" w:hAnsi="Wingdings" w:hint="default"/>
      </w:rPr>
    </w:lvl>
    <w:lvl w:ilvl="5" w:tplc="0409001B" w:tentative="1">
      <w:start w:val="1"/>
      <w:numFmt w:val="bullet"/>
      <w:lvlText w:val=""/>
      <w:lvlJc w:val="left"/>
      <w:pPr>
        <w:tabs>
          <w:tab w:val="num" w:pos="4098"/>
        </w:tabs>
        <w:ind w:left="4098" w:hanging="480"/>
      </w:pPr>
      <w:rPr>
        <w:rFonts w:ascii="Wingdings" w:hAnsi="Wingdings" w:hint="default"/>
      </w:rPr>
    </w:lvl>
    <w:lvl w:ilvl="6" w:tplc="0409000F" w:tentative="1">
      <w:start w:val="1"/>
      <w:numFmt w:val="bullet"/>
      <w:lvlText w:val=""/>
      <w:lvlJc w:val="left"/>
      <w:pPr>
        <w:tabs>
          <w:tab w:val="num" w:pos="4578"/>
        </w:tabs>
        <w:ind w:left="4578" w:hanging="480"/>
      </w:pPr>
      <w:rPr>
        <w:rFonts w:ascii="Wingdings" w:hAnsi="Wingdings" w:hint="default"/>
      </w:rPr>
    </w:lvl>
    <w:lvl w:ilvl="7" w:tplc="04090019" w:tentative="1">
      <w:start w:val="1"/>
      <w:numFmt w:val="bullet"/>
      <w:lvlText w:val=""/>
      <w:lvlJc w:val="left"/>
      <w:pPr>
        <w:tabs>
          <w:tab w:val="num" w:pos="5058"/>
        </w:tabs>
        <w:ind w:left="5058" w:hanging="480"/>
      </w:pPr>
      <w:rPr>
        <w:rFonts w:ascii="Wingdings" w:hAnsi="Wingdings" w:hint="default"/>
      </w:rPr>
    </w:lvl>
    <w:lvl w:ilvl="8" w:tplc="0409001B" w:tentative="1">
      <w:start w:val="1"/>
      <w:numFmt w:val="bullet"/>
      <w:lvlText w:val=""/>
      <w:lvlJc w:val="left"/>
      <w:pPr>
        <w:tabs>
          <w:tab w:val="num" w:pos="5538"/>
        </w:tabs>
        <w:ind w:left="5538" w:hanging="480"/>
      </w:pPr>
      <w:rPr>
        <w:rFonts w:ascii="Wingdings" w:hAnsi="Wingdings" w:hint="default"/>
      </w:rPr>
    </w:lvl>
  </w:abstractNum>
  <w:abstractNum w:abstractNumId="46" w15:restartNumberingAfterBreak="0">
    <w:nsid w:val="3D7A3D45"/>
    <w:multiLevelType w:val="multilevel"/>
    <w:tmpl w:val="1D022A82"/>
    <w:styleLink w:val="14"/>
    <w:lvl w:ilvl="0">
      <w:start w:val="1"/>
      <w:numFmt w:val="ideographDigital"/>
      <w:lvlText w:val="(%1)"/>
      <w:lvlJc w:val="left"/>
      <w:pPr>
        <w:tabs>
          <w:tab w:val="num" w:pos="842"/>
        </w:tabs>
        <w:ind w:left="840" w:hanging="360"/>
      </w:pPr>
      <w:rPr>
        <w:rFonts w:ascii="Times New Roman" w:eastAsia="標楷體" w:hAnsi="Times New Roman"/>
        <w:kern w:val="2"/>
        <w:sz w:val="28"/>
        <w:szCs w:val="28"/>
      </w:rPr>
    </w:lvl>
    <w:lvl w:ilvl="1">
      <w:start w:val="1"/>
      <w:numFmt w:val="bullet"/>
      <w:lvlText w:val=""/>
      <w:lvlJc w:val="left"/>
      <w:pPr>
        <w:tabs>
          <w:tab w:val="num" w:pos="960"/>
        </w:tabs>
        <w:ind w:left="960" w:hanging="480"/>
      </w:pPr>
      <w:rPr>
        <w:rFonts w:ascii="Wingdings" w:hAnsi="Wingdings" w:hint="default"/>
        <w:b w:val="0"/>
        <w:i w:val="0"/>
        <w:sz w:val="28"/>
        <w:szCs w:val="28"/>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7" w15:restartNumberingAfterBreak="0">
    <w:nsid w:val="3DAE0126"/>
    <w:multiLevelType w:val="hybridMultilevel"/>
    <w:tmpl w:val="733C557E"/>
    <w:lvl w:ilvl="0" w:tplc="9FC257D0">
      <w:start w:val="1"/>
      <w:numFmt w:val="ideographDigital"/>
      <w:pStyle w:val="1111110"/>
      <w:lvlText w:val="(%1)"/>
      <w:lvlJc w:val="left"/>
      <w:pPr>
        <w:tabs>
          <w:tab w:val="num" w:pos="2362"/>
        </w:tabs>
        <w:ind w:left="2360" w:hanging="360"/>
      </w:pPr>
      <w:rPr>
        <w:rFonts w:ascii="Times New Roman" w:eastAsia="標楷體" w:hAnsi="Times New Roman" w:hint="default"/>
        <w:b w:val="0"/>
        <w:i w:val="0"/>
        <w:sz w:val="28"/>
        <w:szCs w:val="28"/>
      </w:rPr>
    </w:lvl>
    <w:lvl w:ilvl="1" w:tplc="2F0A095A" w:tentative="1">
      <w:start w:val="1"/>
      <w:numFmt w:val="ideographTraditional"/>
      <w:lvlText w:val="%2、"/>
      <w:lvlJc w:val="left"/>
      <w:pPr>
        <w:tabs>
          <w:tab w:val="num" w:pos="960"/>
        </w:tabs>
        <w:ind w:left="960" w:hanging="480"/>
      </w:pPr>
    </w:lvl>
    <w:lvl w:ilvl="2" w:tplc="2CD69742" w:tentative="1">
      <w:start w:val="1"/>
      <w:numFmt w:val="lowerRoman"/>
      <w:lvlText w:val="%3."/>
      <w:lvlJc w:val="right"/>
      <w:pPr>
        <w:tabs>
          <w:tab w:val="num" w:pos="1440"/>
        </w:tabs>
        <w:ind w:left="1440" w:hanging="480"/>
      </w:pPr>
    </w:lvl>
    <w:lvl w:ilvl="3" w:tplc="64A20C82" w:tentative="1">
      <w:start w:val="1"/>
      <w:numFmt w:val="decimal"/>
      <w:lvlText w:val="%4."/>
      <w:lvlJc w:val="left"/>
      <w:pPr>
        <w:tabs>
          <w:tab w:val="num" w:pos="1920"/>
        </w:tabs>
        <w:ind w:left="1920" w:hanging="480"/>
      </w:pPr>
    </w:lvl>
    <w:lvl w:ilvl="4" w:tplc="5CCEA282" w:tentative="1">
      <w:start w:val="1"/>
      <w:numFmt w:val="ideographTraditional"/>
      <w:lvlText w:val="%5、"/>
      <w:lvlJc w:val="left"/>
      <w:pPr>
        <w:tabs>
          <w:tab w:val="num" w:pos="2400"/>
        </w:tabs>
        <w:ind w:left="2400" w:hanging="480"/>
      </w:pPr>
    </w:lvl>
    <w:lvl w:ilvl="5" w:tplc="EF9CD3A4" w:tentative="1">
      <w:start w:val="1"/>
      <w:numFmt w:val="lowerRoman"/>
      <w:lvlText w:val="%6."/>
      <w:lvlJc w:val="right"/>
      <w:pPr>
        <w:tabs>
          <w:tab w:val="num" w:pos="2880"/>
        </w:tabs>
        <w:ind w:left="2880" w:hanging="480"/>
      </w:pPr>
    </w:lvl>
    <w:lvl w:ilvl="6" w:tplc="C57A652A" w:tentative="1">
      <w:start w:val="1"/>
      <w:numFmt w:val="decimal"/>
      <w:lvlText w:val="%7."/>
      <w:lvlJc w:val="left"/>
      <w:pPr>
        <w:tabs>
          <w:tab w:val="num" w:pos="3360"/>
        </w:tabs>
        <w:ind w:left="3360" w:hanging="480"/>
      </w:pPr>
    </w:lvl>
    <w:lvl w:ilvl="7" w:tplc="90C8BD4A" w:tentative="1">
      <w:start w:val="1"/>
      <w:numFmt w:val="ideographTraditional"/>
      <w:lvlText w:val="%8、"/>
      <w:lvlJc w:val="left"/>
      <w:pPr>
        <w:tabs>
          <w:tab w:val="num" w:pos="3840"/>
        </w:tabs>
        <w:ind w:left="3840" w:hanging="480"/>
      </w:pPr>
    </w:lvl>
    <w:lvl w:ilvl="8" w:tplc="48961324" w:tentative="1">
      <w:start w:val="1"/>
      <w:numFmt w:val="lowerRoman"/>
      <w:lvlText w:val="%9."/>
      <w:lvlJc w:val="right"/>
      <w:pPr>
        <w:tabs>
          <w:tab w:val="num" w:pos="4320"/>
        </w:tabs>
        <w:ind w:left="4320" w:hanging="480"/>
      </w:pPr>
    </w:lvl>
  </w:abstractNum>
  <w:abstractNum w:abstractNumId="48" w15:restartNumberingAfterBreak="0">
    <w:nsid w:val="3E615FCB"/>
    <w:multiLevelType w:val="multilevel"/>
    <w:tmpl w:val="265E5464"/>
    <w:lvl w:ilvl="0">
      <w:start w:val="1"/>
      <w:numFmt w:val="ideographLegalTraditional"/>
      <w:pStyle w:val="a10"/>
      <w:lvlText w:val="%1、"/>
      <w:lvlJc w:val="left"/>
      <w:pPr>
        <w:tabs>
          <w:tab w:val="num" w:pos="800"/>
        </w:tabs>
        <w:ind w:left="800" w:hanging="800"/>
      </w:pPr>
      <w:rPr>
        <w:rFonts w:ascii="Arial" w:eastAsia="標楷體" w:hAnsi="Arial" w:cs="Times New Roman" w:hint="default"/>
        <w:b/>
        <w:i w:val="0"/>
        <w:color w:val="000000"/>
        <w:sz w:val="36"/>
      </w:rPr>
    </w:lvl>
    <w:lvl w:ilvl="1">
      <w:start w:val="1"/>
      <w:numFmt w:val="taiwaneseCountingThousand"/>
      <w:lvlText w:val="(%2)"/>
      <w:lvlJc w:val="left"/>
      <w:pPr>
        <w:tabs>
          <w:tab w:val="num" w:pos="840"/>
        </w:tabs>
        <w:ind w:left="840" w:hanging="103"/>
      </w:pPr>
      <w:rPr>
        <w:rFonts w:cs="Times New Roman" w:hint="default"/>
        <w:b w:val="0"/>
        <w:i w:val="0"/>
        <w:color w:val="000000"/>
        <w:sz w:val="28"/>
      </w:rPr>
    </w:lvl>
    <w:lvl w:ilvl="2">
      <w:start w:val="1"/>
      <w:numFmt w:val="upperRoman"/>
      <w:pStyle w:val="a30"/>
      <w:lvlText w:val="%3."/>
      <w:lvlJc w:val="left"/>
      <w:pPr>
        <w:tabs>
          <w:tab w:val="num" w:pos="1123"/>
        </w:tabs>
        <w:ind w:left="1123" w:hanging="102"/>
      </w:pPr>
      <w:rPr>
        <w:rFonts w:cs="Times New Roman" w:hint="default"/>
        <w:b w:val="0"/>
        <w:i w:val="0"/>
        <w:color w:val="000000"/>
        <w:sz w:val="28"/>
      </w:rPr>
    </w:lvl>
    <w:lvl w:ilvl="3">
      <w:start w:val="1"/>
      <w:numFmt w:val="decimal"/>
      <w:pStyle w:val="a41"/>
      <w:lvlText w:val="%4."/>
      <w:lvlJc w:val="right"/>
      <w:pPr>
        <w:tabs>
          <w:tab w:val="num" w:pos="1400"/>
        </w:tabs>
        <w:ind w:left="1400" w:hanging="96"/>
      </w:pPr>
      <w:rPr>
        <w:rFonts w:ascii="Arial" w:eastAsia="標楷體" w:hAnsi="Arial" w:cs="Times New Roman" w:hint="default"/>
        <w:b w:val="0"/>
        <w:i w:val="0"/>
        <w:color w:val="000000"/>
        <w:sz w:val="28"/>
      </w:rPr>
    </w:lvl>
    <w:lvl w:ilvl="4">
      <w:start w:val="1"/>
      <w:numFmt w:val="decimal"/>
      <w:pStyle w:val="a50"/>
      <w:lvlText w:val="(%5)"/>
      <w:lvlJc w:val="right"/>
      <w:pPr>
        <w:tabs>
          <w:tab w:val="num" w:pos="1680"/>
        </w:tabs>
        <w:ind w:left="1680" w:hanging="92"/>
      </w:pPr>
      <w:rPr>
        <w:rFonts w:ascii="Arial" w:eastAsia="標楷體" w:hAnsi="Arial" w:cs="Times New Roman" w:hint="default"/>
        <w:b w:val="0"/>
        <w:i w:val="0"/>
        <w:color w:val="000000"/>
        <w:sz w:val="28"/>
      </w:rPr>
    </w:lvl>
    <w:lvl w:ilvl="5">
      <w:start w:val="1"/>
      <w:numFmt w:val="upperLetter"/>
      <w:pStyle w:val="a60"/>
      <w:lvlText w:val="%6."/>
      <w:lvlJc w:val="right"/>
      <w:pPr>
        <w:tabs>
          <w:tab w:val="num" w:pos="1960"/>
        </w:tabs>
        <w:ind w:left="1960" w:hanging="89"/>
      </w:pPr>
      <w:rPr>
        <w:rFonts w:ascii="Arial" w:eastAsia="標楷體" w:hAnsi="Arial" w:cs="Times New Roman" w:hint="default"/>
        <w:b w:val="0"/>
        <w:i w:val="0"/>
        <w:color w:val="000000"/>
        <w:sz w:val="28"/>
      </w:rPr>
    </w:lvl>
    <w:lvl w:ilvl="6">
      <w:start w:val="1"/>
      <w:numFmt w:val="lowerLetter"/>
      <w:pStyle w:val="a7"/>
      <w:lvlText w:val="%7."/>
      <w:lvlJc w:val="right"/>
      <w:pPr>
        <w:tabs>
          <w:tab w:val="num" w:pos="2240"/>
        </w:tabs>
        <w:ind w:left="2240" w:hanging="85"/>
      </w:pPr>
      <w:rPr>
        <w:rFonts w:ascii="Arial" w:eastAsia="標楷體" w:hAnsi="Arial" w:cs="Times New Roman" w:hint="default"/>
        <w:b w:val="0"/>
        <w:i w:val="0"/>
        <w:color w:val="000000"/>
        <w:sz w:val="28"/>
      </w:rPr>
    </w:lvl>
    <w:lvl w:ilvl="7">
      <w:start w:val="1"/>
      <w:numFmt w:val="lowerLetter"/>
      <w:pStyle w:val="a8"/>
      <w:lvlText w:val="(%8)"/>
      <w:lvlJc w:val="right"/>
      <w:pPr>
        <w:tabs>
          <w:tab w:val="num" w:pos="2520"/>
        </w:tabs>
        <w:ind w:left="2520" w:hanging="82"/>
      </w:pPr>
      <w:rPr>
        <w:rFonts w:ascii="Arial" w:eastAsia="標楷體" w:hAnsi="Arial" w:cs="Times New Roman" w:hint="default"/>
        <w:b w:val="0"/>
        <w:i w:val="0"/>
        <w:strike w:val="0"/>
        <w:dstrike w:val="0"/>
        <w:color w:val="000000"/>
        <w:sz w:val="28"/>
      </w:rPr>
    </w:lvl>
    <w:lvl w:ilvl="8">
      <w:start w:val="1"/>
      <w:numFmt w:val="lowerRoman"/>
      <w:pStyle w:val="a9"/>
      <w:lvlText w:val="(%9)"/>
      <w:lvlJc w:val="right"/>
      <w:pPr>
        <w:tabs>
          <w:tab w:val="num" w:pos="2800"/>
        </w:tabs>
        <w:ind w:left="2800" w:hanging="78"/>
      </w:pPr>
      <w:rPr>
        <w:rFonts w:ascii="Arial" w:eastAsia="標楷體" w:hAnsi="Arial" w:cs="Times New Roman" w:hint="default"/>
        <w:b w:val="0"/>
        <w:i w:val="0"/>
        <w:color w:val="000000"/>
        <w:sz w:val="28"/>
      </w:rPr>
    </w:lvl>
  </w:abstractNum>
  <w:abstractNum w:abstractNumId="49" w15:restartNumberingAfterBreak="0">
    <w:nsid w:val="41E51D87"/>
    <w:multiLevelType w:val="hybridMultilevel"/>
    <w:tmpl w:val="2DE863D8"/>
    <w:lvl w:ilvl="0" w:tplc="1BC605A4">
      <w:start w:val="1"/>
      <w:numFmt w:val="ideographLegalTraditional"/>
      <w:lvlText w:val="%1、"/>
      <w:lvlJc w:val="left"/>
      <w:pPr>
        <w:tabs>
          <w:tab w:val="num" w:pos="480"/>
        </w:tabs>
        <w:ind w:left="480" w:hanging="480"/>
      </w:pPr>
      <w:rPr>
        <w:rFonts w:cs="Times New Roman" w:hint="eastAsia"/>
      </w:rPr>
    </w:lvl>
    <w:lvl w:ilvl="1" w:tplc="04090019">
      <w:start w:val="1"/>
      <w:numFmt w:val="taiwaneseCountingThousand"/>
      <w:lvlText w:val="%2、"/>
      <w:lvlJc w:val="left"/>
      <w:pPr>
        <w:tabs>
          <w:tab w:val="num" w:pos="1200"/>
        </w:tabs>
        <w:ind w:left="1200" w:hanging="720"/>
      </w:pPr>
      <w:rPr>
        <w:rFonts w:cs="Times New Roman" w:hint="default"/>
      </w:rPr>
    </w:lvl>
    <w:lvl w:ilvl="2" w:tplc="0409001B">
      <w:start w:val="2"/>
      <w:numFmt w:val="taiwaneseCountingThousand"/>
      <w:pStyle w:val="ysc"/>
      <w:lvlText w:val="%3、"/>
      <w:lvlJc w:val="left"/>
      <w:pPr>
        <w:tabs>
          <w:tab w:val="num" w:pos="7320"/>
        </w:tabs>
        <w:ind w:left="7320" w:hanging="480"/>
      </w:pPr>
      <w:rPr>
        <w:rFonts w:cs="Times New Roman" w:hint="default"/>
      </w:rPr>
    </w:lvl>
    <w:lvl w:ilvl="3" w:tplc="0409000F">
      <w:start w:val="6"/>
      <w:numFmt w:val="ideographDigital"/>
      <w:lvlText w:val="%4、"/>
      <w:lvlJc w:val="left"/>
      <w:pPr>
        <w:tabs>
          <w:tab w:val="num" w:pos="1920"/>
        </w:tabs>
        <w:ind w:left="1920" w:hanging="480"/>
      </w:pPr>
      <w:rPr>
        <w:rFonts w:ascii="標楷體" w:eastAsia="標楷體" w:hAnsi="標楷體" w:cs="Times New Roman" w:hint="eastAsia"/>
        <w:sz w:val="32"/>
        <w:szCs w:val="32"/>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50" w15:restartNumberingAfterBreak="0">
    <w:nsid w:val="45DF4259"/>
    <w:multiLevelType w:val="multilevel"/>
    <w:tmpl w:val="D22ED1C6"/>
    <w:lvl w:ilvl="0">
      <w:start w:val="1"/>
      <w:numFmt w:val="decimal"/>
      <w:suff w:val="nothing"/>
      <w:lvlText w:val="%1"/>
      <w:lvlJc w:val="left"/>
      <w:pPr>
        <w:ind w:left="725" w:hanging="425"/>
      </w:pPr>
      <w:rPr>
        <w:rFonts w:hint="eastAsia"/>
        <w:b/>
        <w:i w:val="0"/>
        <w:sz w:val="40"/>
        <w:szCs w:val="40"/>
      </w:rPr>
    </w:lvl>
    <w:lvl w:ilvl="1">
      <w:start w:val="1"/>
      <w:numFmt w:val="decimal"/>
      <w:suff w:val="nothing"/>
      <w:lvlText w:val="%1.%2"/>
      <w:lvlJc w:val="left"/>
      <w:pPr>
        <w:ind w:left="1568" w:firstLine="0"/>
      </w:pPr>
      <w:rPr>
        <w:rFonts w:ascii="Arial" w:hAnsi="Arial" w:hint="default"/>
        <w:b/>
        <w:i w:val="0"/>
        <w:sz w:val="36"/>
        <w:szCs w:val="36"/>
      </w:rPr>
    </w:lvl>
    <w:lvl w:ilvl="2">
      <w:start w:val="1"/>
      <w:numFmt w:val="decimal"/>
      <w:suff w:val="nothing"/>
      <w:lvlText w:val="%1.%2.%3"/>
      <w:lvlJc w:val="left"/>
      <w:pPr>
        <w:ind w:left="1852" w:firstLine="0"/>
      </w:pPr>
      <w:rPr>
        <w:rFonts w:ascii="Arial" w:hAnsi="Arial" w:hint="default"/>
        <w:b/>
        <w:i w:val="0"/>
        <w:sz w:val="32"/>
        <w:szCs w:val="32"/>
      </w:rPr>
    </w:lvl>
    <w:lvl w:ilvl="3">
      <w:start w:val="1"/>
      <w:numFmt w:val="decimal"/>
      <w:pStyle w:val="1111"/>
      <w:suff w:val="nothing"/>
      <w:lvlText w:val="%1.%2.%3.%4"/>
      <w:lvlJc w:val="left"/>
      <w:pPr>
        <w:ind w:left="2284" w:hanging="708"/>
      </w:pPr>
      <w:rPr>
        <w:rFonts w:ascii="Arial" w:eastAsia="標楷體" w:hAnsi="Arial" w:hint="default"/>
        <w:b/>
        <w:i w:val="0"/>
        <w:sz w:val="28"/>
        <w:szCs w:val="28"/>
      </w:rPr>
    </w:lvl>
    <w:lvl w:ilvl="4">
      <w:start w:val="1"/>
      <w:numFmt w:val="decimal"/>
      <w:lvlText w:val="%1.%2.%3.%4.%5"/>
      <w:lvlJc w:val="left"/>
      <w:pPr>
        <w:tabs>
          <w:tab w:val="num" w:pos="2851"/>
        </w:tabs>
        <w:ind w:left="2851" w:hanging="850"/>
      </w:pPr>
      <w:rPr>
        <w:rFonts w:hint="eastAsia"/>
        <w:b w:val="0"/>
        <w:i w:val="0"/>
        <w:sz w:val="28"/>
      </w:rPr>
    </w:lvl>
    <w:lvl w:ilvl="5">
      <w:start w:val="1"/>
      <w:numFmt w:val="decimal"/>
      <w:lvlText w:val="%6)"/>
      <w:lvlJc w:val="left"/>
      <w:pPr>
        <w:tabs>
          <w:tab w:val="num" w:pos="3560"/>
        </w:tabs>
        <w:ind w:left="3560" w:hanging="1134"/>
      </w:pPr>
      <w:rPr>
        <w:rFonts w:hint="eastAsia"/>
        <w:b w:val="0"/>
        <w:i w:val="0"/>
        <w:sz w:val="28"/>
      </w:rPr>
    </w:lvl>
    <w:lvl w:ilvl="6">
      <w:start w:val="1"/>
      <w:numFmt w:val="decimal"/>
      <w:lvlText w:val="(%7)"/>
      <w:lvlJc w:val="left"/>
      <w:pPr>
        <w:tabs>
          <w:tab w:val="num" w:pos="4127"/>
        </w:tabs>
        <w:ind w:left="4127" w:hanging="1276"/>
      </w:pPr>
      <w:rPr>
        <w:rFonts w:hint="eastAsia"/>
        <w:b/>
        <w:i w:val="0"/>
        <w:sz w:val="28"/>
      </w:rPr>
    </w:lvl>
    <w:lvl w:ilvl="7">
      <w:start w:val="1"/>
      <w:numFmt w:val="lowerLetter"/>
      <w:lvlText w:val="%8."/>
      <w:lvlJc w:val="left"/>
      <w:pPr>
        <w:tabs>
          <w:tab w:val="num" w:pos="4694"/>
        </w:tabs>
        <w:ind w:left="4694" w:hanging="1418"/>
      </w:pPr>
      <w:rPr>
        <w:rFonts w:hint="eastAsia"/>
      </w:rPr>
    </w:lvl>
    <w:lvl w:ilvl="8">
      <w:start w:val="1"/>
      <w:numFmt w:val="lowerLetter"/>
      <w:lvlText w:val="%9)"/>
      <w:lvlJc w:val="left"/>
      <w:pPr>
        <w:tabs>
          <w:tab w:val="num" w:pos="5402"/>
        </w:tabs>
        <w:ind w:left="5402" w:hanging="1700"/>
      </w:pPr>
      <w:rPr>
        <w:rFonts w:hint="eastAsia"/>
      </w:rPr>
    </w:lvl>
  </w:abstractNum>
  <w:abstractNum w:abstractNumId="51" w15:restartNumberingAfterBreak="0">
    <w:nsid w:val="46EF7ECF"/>
    <w:multiLevelType w:val="hybridMultilevel"/>
    <w:tmpl w:val="41E20422"/>
    <w:lvl w:ilvl="0" w:tplc="9C6ECC5E">
      <w:start w:val="1"/>
      <w:numFmt w:val="decimal"/>
      <w:lvlText w:val="(%1)"/>
      <w:lvlJc w:val="left"/>
      <w:pPr>
        <w:tabs>
          <w:tab w:val="num" w:pos="2025"/>
        </w:tabs>
        <w:ind w:left="2025" w:hanging="465"/>
      </w:pPr>
      <w:rPr>
        <w:rFonts w:hint="eastAsia"/>
      </w:rPr>
    </w:lvl>
    <w:lvl w:ilvl="1" w:tplc="04090019">
      <w:start w:val="1"/>
      <w:numFmt w:val="bullet"/>
      <w:pStyle w:val="aa"/>
      <w:lvlText w:val=""/>
      <w:lvlJc w:val="left"/>
      <w:pPr>
        <w:tabs>
          <w:tab w:val="num" w:pos="2520"/>
        </w:tabs>
        <w:ind w:left="2520" w:hanging="480"/>
      </w:pPr>
      <w:rPr>
        <w:rFonts w:ascii="Wingdings" w:hAnsi="Wingdings" w:hint="default"/>
      </w:rPr>
    </w:lvl>
    <w:lvl w:ilvl="2" w:tplc="0409001B" w:tentative="1">
      <w:start w:val="1"/>
      <w:numFmt w:val="lowerRoman"/>
      <w:lvlText w:val="%3."/>
      <w:lvlJc w:val="right"/>
      <w:pPr>
        <w:tabs>
          <w:tab w:val="num" w:pos="3000"/>
        </w:tabs>
        <w:ind w:left="3000" w:hanging="480"/>
      </w:pPr>
    </w:lvl>
    <w:lvl w:ilvl="3" w:tplc="398AE834" w:tentative="1">
      <w:start w:val="1"/>
      <w:numFmt w:val="decimal"/>
      <w:lvlText w:val="%4."/>
      <w:lvlJc w:val="left"/>
      <w:pPr>
        <w:tabs>
          <w:tab w:val="num" w:pos="3480"/>
        </w:tabs>
        <w:ind w:left="3480" w:hanging="480"/>
      </w:pPr>
    </w:lvl>
    <w:lvl w:ilvl="4" w:tplc="D86C3346" w:tentative="1">
      <w:start w:val="1"/>
      <w:numFmt w:val="ideographTraditional"/>
      <w:lvlText w:val="%5、"/>
      <w:lvlJc w:val="left"/>
      <w:pPr>
        <w:tabs>
          <w:tab w:val="num" w:pos="3960"/>
        </w:tabs>
        <w:ind w:left="3960" w:hanging="480"/>
      </w:pPr>
    </w:lvl>
    <w:lvl w:ilvl="5" w:tplc="9342C374" w:tentative="1">
      <w:start w:val="1"/>
      <w:numFmt w:val="lowerRoman"/>
      <w:lvlText w:val="%6."/>
      <w:lvlJc w:val="right"/>
      <w:pPr>
        <w:tabs>
          <w:tab w:val="num" w:pos="4440"/>
        </w:tabs>
        <w:ind w:left="4440" w:hanging="480"/>
      </w:pPr>
    </w:lvl>
    <w:lvl w:ilvl="6" w:tplc="F7E6C21C" w:tentative="1">
      <w:start w:val="1"/>
      <w:numFmt w:val="decimal"/>
      <w:lvlText w:val="%7."/>
      <w:lvlJc w:val="left"/>
      <w:pPr>
        <w:tabs>
          <w:tab w:val="num" w:pos="4920"/>
        </w:tabs>
        <w:ind w:left="4920" w:hanging="480"/>
      </w:pPr>
    </w:lvl>
    <w:lvl w:ilvl="7" w:tplc="04090019" w:tentative="1">
      <w:start w:val="1"/>
      <w:numFmt w:val="ideographTraditional"/>
      <w:lvlText w:val="%8、"/>
      <w:lvlJc w:val="left"/>
      <w:pPr>
        <w:tabs>
          <w:tab w:val="num" w:pos="5400"/>
        </w:tabs>
        <w:ind w:left="5400" w:hanging="480"/>
      </w:pPr>
    </w:lvl>
    <w:lvl w:ilvl="8" w:tplc="0409001B" w:tentative="1">
      <w:start w:val="1"/>
      <w:numFmt w:val="lowerRoman"/>
      <w:lvlText w:val="%9."/>
      <w:lvlJc w:val="right"/>
      <w:pPr>
        <w:tabs>
          <w:tab w:val="num" w:pos="5880"/>
        </w:tabs>
        <w:ind w:left="5880" w:hanging="480"/>
      </w:pPr>
    </w:lvl>
  </w:abstractNum>
  <w:abstractNum w:abstractNumId="52" w15:restartNumberingAfterBreak="0">
    <w:nsid w:val="472B073C"/>
    <w:multiLevelType w:val="hybridMultilevel"/>
    <w:tmpl w:val="9AB8FB92"/>
    <w:lvl w:ilvl="0" w:tplc="0D8635AC">
      <w:start w:val="1"/>
      <w:numFmt w:val="bullet"/>
      <w:pStyle w:val="a31"/>
      <w:lvlText w:val=""/>
      <w:lvlJc w:val="left"/>
      <w:pPr>
        <w:tabs>
          <w:tab w:val="num" w:pos="1400"/>
        </w:tabs>
        <w:ind w:left="1400" w:hanging="280"/>
      </w:pPr>
      <w:rPr>
        <w:rFonts w:ascii="Wingdings" w:eastAsia="標楷體" w:hAnsi="Wingdings" w:hint="default"/>
        <w:b w:val="0"/>
        <w:i w:val="0"/>
        <w:color w:val="000000"/>
        <w:sz w:val="28"/>
      </w:rPr>
    </w:lvl>
    <w:lvl w:ilvl="1" w:tplc="04090019">
      <w:start w:val="1"/>
      <w:numFmt w:val="bullet"/>
      <w:lvlText w:val=""/>
      <w:lvlJc w:val="left"/>
      <w:pPr>
        <w:tabs>
          <w:tab w:val="num" w:pos="960"/>
        </w:tabs>
        <w:ind w:left="960" w:hanging="480"/>
      </w:pPr>
      <w:rPr>
        <w:rFonts w:ascii="Wingdings" w:hAnsi="Wingdings" w:hint="default"/>
      </w:rPr>
    </w:lvl>
    <w:lvl w:ilvl="2" w:tplc="0409001B">
      <w:start w:val="1"/>
      <w:numFmt w:val="bullet"/>
      <w:lvlText w:val=""/>
      <w:lvlJc w:val="left"/>
      <w:pPr>
        <w:tabs>
          <w:tab w:val="num" w:pos="1440"/>
        </w:tabs>
        <w:ind w:left="1440" w:hanging="480"/>
      </w:pPr>
      <w:rPr>
        <w:rFonts w:ascii="Wingdings" w:hAnsi="Wingdings" w:hint="default"/>
      </w:rPr>
    </w:lvl>
    <w:lvl w:ilvl="3" w:tplc="0409000F">
      <w:start w:val="1"/>
      <w:numFmt w:val="bullet"/>
      <w:lvlText w:val=""/>
      <w:lvlJc w:val="left"/>
      <w:pPr>
        <w:tabs>
          <w:tab w:val="num" w:pos="1920"/>
        </w:tabs>
        <w:ind w:left="1920" w:hanging="480"/>
      </w:pPr>
      <w:rPr>
        <w:rFonts w:ascii="Wingdings" w:hAnsi="Wingdings" w:hint="default"/>
      </w:rPr>
    </w:lvl>
    <w:lvl w:ilvl="4" w:tplc="04090019">
      <w:start w:val="1"/>
      <w:numFmt w:val="bullet"/>
      <w:lvlText w:val=""/>
      <w:lvlJc w:val="left"/>
      <w:pPr>
        <w:tabs>
          <w:tab w:val="num" w:pos="2400"/>
        </w:tabs>
        <w:ind w:left="2400" w:hanging="480"/>
      </w:pPr>
      <w:rPr>
        <w:rFonts w:ascii="Wingdings" w:hAnsi="Wingdings" w:hint="default"/>
      </w:rPr>
    </w:lvl>
    <w:lvl w:ilvl="5" w:tplc="0409001B">
      <w:start w:val="1"/>
      <w:numFmt w:val="bullet"/>
      <w:lvlText w:val=""/>
      <w:lvlJc w:val="left"/>
      <w:pPr>
        <w:tabs>
          <w:tab w:val="num" w:pos="2880"/>
        </w:tabs>
        <w:ind w:left="2880" w:hanging="480"/>
      </w:pPr>
      <w:rPr>
        <w:rFonts w:ascii="Wingdings" w:hAnsi="Wingdings" w:hint="default"/>
      </w:rPr>
    </w:lvl>
    <w:lvl w:ilvl="6" w:tplc="0409000F">
      <w:start w:val="1"/>
      <w:numFmt w:val="bullet"/>
      <w:lvlText w:val=""/>
      <w:lvlJc w:val="left"/>
      <w:pPr>
        <w:tabs>
          <w:tab w:val="num" w:pos="3360"/>
        </w:tabs>
        <w:ind w:left="3360" w:hanging="480"/>
      </w:pPr>
      <w:rPr>
        <w:rFonts w:ascii="Wingdings" w:hAnsi="Wingdings" w:hint="default"/>
      </w:rPr>
    </w:lvl>
    <w:lvl w:ilvl="7" w:tplc="04090019">
      <w:start w:val="1"/>
      <w:numFmt w:val="bullet"/>
      <w:lvlText w:val=""/>
      <w:lvlJc w:val="left"/>
      <w:pPr>
        <w:tabs>
          <w:tab w:val="num" w:pos="3840"/>
        </w:tabs>
        <w:ind w:left="3840" w:hanging="480"/>
      </w:pPr>
      <w:rPr>
        <w:rFonts w:ascii="Wingdings" w:hAnsi="Wingdings" w:hint="default"/>
      </w:rPr>
    </w:lvl>
    <w:lvl w:ilvl="8" w:tplc="0409001B">
      <w:start w:val="1"/>
      <w:numFmt w:val="bullet"/>
      <w:lvlText w:val=""/>
      <w:lvlJc w:val="left"/>
      <w:pPr>
        <w:tabs>
          <w:tab w:val="num" w:pos="4320"/>
        </w:tabs>
        <w:ind w:left="4320" w:hanging="480"/>
      </w:pPr>
      <w:rPr>
        <w:rFonts w:ascii="Wingdings" w:hAnsi="Wingdings" w:hint="default"/>
      </w:rPr>
    </w:lvl>
  </w:abstractNum>
  <w:abstractNum w:abstractNumId="53" w15:restartNumberingAfterBreak="0">
    <w:nsid w:val="4966091C"/>
    <w:multiLevelType w:val="hybridMultilevel"/>
    <w:tmpl w:val="D8A0091C"/>
    <w:lvl w:ilvl="0" w:tplc="A672EAF4">
      <w:start w:val="1"/>
      <w:numFmt w:val="decimal"/>
      <w:pStyle w:val="10"/>
      <w:lvlText w:val="圖 1-%1"/>
      <w:lvlJc w:val="left"/>
      <w:pPr>
        <w:tabs>
          <w:tab w:val="num" w:pos="851"/>
        </w:tabs>
        <w:ind w:left="851" w:hanging="851"/>
      </w:pPr>
      <w:rPr>
        <w:rFonts w:eastAsia="標楷體" w:hint="eastAsia"/>
        <w:b/>
        <w:i w:val="0"/>
        <w:color w:val="000000"/>
        <w:sz w:val="24"/>
        <w:szCs w:val="24"/>
      </w:rPr>
    </w:lvl>
    <w:lvl w:ilvl="1" w:tplc="04090003">
      <w:start w:val="1"/>
      <w:numFmt w:val="ideographTraditional"/>
      <w:lvlText w:val="%2、"/>
      <w:lvlJc w:val="left"/>
      <w:pPr>
        <w:tabs>
          <w:tab w:val="num" w:pos="960"/>
        </w:tabs>
        <w:ind w:left="960" w:hanging="480"/>
      </w:pPr>
    </w:lvl>
    <w:lvl w:ilvl="2" w:tplc="04090005">
      <w:start w:val="1"/>
      <w:numFmt w:val="decimal"/>
      <w:lvlText w:val="%3."/>
      <w:lvlJc w:val="left"/>
      <w:pPr>
        <w:tabs>
          <w:tab w:val="num" w:pos="1320"/>
        </w:tabs>
        <w:ind w:left="1320" w:hanging="360"/>
      </w:pPr>
      <w:rPr>
        <w:rFonts w:hint="default"/>
      </w:rPr>
    </w:lvl>
    <w:lvl w:ilvl="3" w:tplc="04090001">
      <w:start w:val="1"/>
      <w:numFmt w:val="taiwaneseCountingThousand"/>
      <w:lvlText w:val="(%4)"/>
      <w:lvlJc w:val="left"/>
      <w:pPr>
        <w:tabs>
          <w:tab w:val="num" w:pos="2550"/>
        </w:tabs>
        <w:ind w:left="2550" w:hanging="1110"/>
      </w:pPr>
      <w:rPr>
        <w:rFonts w:hint="eastAsia"/>
      </w:rPr>
    </w:lvl>
    <w:lvl w:ilvl="4" w:tplc="04090003" w:tentative="1">
      <w:start w:val="1"/>
      <w:numFmt w:val="ideographTraditional"/>
      <w:lvlText w:val="%5、"/>
      <w:lvlJc w:val="left"/>
      <w:pPr>
        <w:tabs>
          <w:tab w:val="num" w:pos="2400"/>
        </w:tabs>
        <w:ind w:left="2400" w:hanging="480"/>
      </w:pPr>
    </w:lvl>
    <w:lvl w:ilvl="5" w:tplc="04090005" w:tentative="1">
      <w:start w:val="1"/>
      <w:numFmt w:val="lowerRoman"/>
      <w:lvlText w:val="%6."/>
      <w:lvlJc w:val="right"/>
      <w:pPr>
        <w:tabs>
          <w:tab w:val="num" w:pos="2880"/>
        </w:tabs>
        <w:ind w:left="2880" w:hanging="480"/>
      </w:pPr>
    </w:lvl>
    <w:lvl w:ilvl="6" w:tplc="04090001" w:tentative="1">
      <w:start w:val="1"/>
      <w:numFmt w:val="decimal"/>
      <w:lvlText w:val="%7."/>
      <w:lvlJc w:val="left"/>
      <w:pPr>
        <w:tabs>
          <w:tab w:val="num" w:pos="3360"/>
        </w:tabs>
        <w:ind w:left="3360" w:hanging="480"/>
      </w:pPr>
    </w:lvl>
    <w:lvl w:ilvl="7" w:tplc="04090003" w:tentative="1">
      <w:start w:val="1"/>
      <w:numFmt w:val="ideographTraditional"/>
      <w:lvlText w:val="%8、"/>
      <w:lvlJc w:val="left"/>
      <w:pPr>
        <w:tabs>
          <w:tab w:val="num" w:pos="3840"/>
        </w:tabs>
        <w:ind w:left="3840" w:hanging="480"/>
      </w:pPr>
    </w:lvl>
    <w:lvl w:ilvl="8" w:tplc="04090005" w:tentative="1">
      <w:start w:val="1"/>
      <w:numFmt w:val="lowerRoman"/>
      <w:lvlText w:val="%9."/>
      <w:lvlJc w:val="right"/>
      <w:pPr>
        <w:tabs>
          <w:tab w:val="num" w:pos="4320"/>
        </w:tabs>
        <w:ind w:left="4320" w:hanging="480"/>
      </w:pPr>
    </w:lvl>
  </w:abstractNum>
  <w:abstractNum w:abstractNumId="54" w15:restartNumberingAfterBreak="0">
    <w:nsid w:val="4A641F4D"/>
    <w:multiLevelType w:val="hybridMultilevel"/>
    <w:tmpl w:val="0A7ED5BA"/>
    <w:lvl w:ilvl="0" w:tplc="FE10566E">
      <w:start w:val="1"/>
      <w:numFmt w:val="taiwaneseCountingThousand"/>
      <w:pStyle w:val="1505"/>
      <w:lvlText w:val="%1、"/>
      <w:lvlJc w:val="left"/>
      <w:pPr>
        <w:ind w:left="1004" w:hanging="720"/>
      </w:pPr>
      <w:rPr>
        <w:rFonts w:hint="default"/>
        <w:b/>
        <w:sz w:val="28"/>
        <w:szCs w:val="28"/>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55" w15:restartNumberingAfterBreak="0">
    <w:nsid w:val="4E985244"/>
    <w:multiLevelType w:val="hybridMultilevel"/>
    <w:tmpl w:val="A31C1610"/>
    <w:lvl w:ilvl="0" w:tplc="7BE8FF00">
      <w:start w:val="1"/>
      <w:numFmt w:val="bullet"/>
      <w:pStyle w:val="111114"/>
      <w:lvlText w:val=""/>
      <w:lvlJc w:val="left"/>
      <w:pPr>
        <w:tabs>
          <w:tab w:val="num" w:pos="3757"/>
        </w:tabs>
        <w:ind w:left="3757" w:hanging="481"/>
      </w:pPr>
      <w:rPr>
        <w:rFonts w:ascii="Wingdings" w:hAnsi="Wingdings" w:hint="default"/>
        <w:sz w:val="28"/>
        <w:szCs w:val="28"/>
      </w:rPr>
    </w:lvl>
    <w:lvl w:ilvl="1" w:tplc="04090019" w:tentative="1">
      <w:start w:val="1"/>
      <w:numFmt w:val="bullet"/>
      <w:lvlText w:val=""/>
      <w:lvlJc w:val="left"/>
      <w:pPr>
        <w:tabs>
          <w:tab w:val="num" w:pos="960"/>
        </w:tabs>
        <w:ind w:left="960" w:hanging="480"/>
      </w:pPr>
      <w:rPr>
        <w:rFonts w:ascii="Wingdings" w:hAnsi="Wingdings" w:hint="default"/>
      </w:rPr>
    </w:lvl>
    <w:lvl w:ilvl="2" w:tplc="0409001B" w:tentative="1">
      <w:start w:val="1"/>
      <w:numFmt w:val="bullet"/>
      <w:lvlText w:val=""/>
      <w:lvlJc w:val="left"/>
      <w:pPr>
        <w:tabs>
          <w:tab w:val="num" w:pos="1440"/>
        </w:tabs>
        <w:ind w:left="1440" w:hanging="480"/>
      </w:pPr>
      <w:rPr>
        <w:rFonts w:ascii="Wingdings" w:hAnsi="Wingdings" w:hint="default"/>
      </w:rPr>
    </w:lvl>
    <w:lvl w:ilvl="3" w:tplc="0409000F" w:tentative="1">
      <w:start w:val="1"/>
      <w:numFmt w:val="bullet"/>
      <w:lvlText w:val=""/>
      <w:lvlJc w:val="left"/>
      <w:pPr>
        <w:tabs>
          <w:tab w:val="num" w:pos="1920"/>
        </w:tabs>
        <w:ind w:left="1920" w:hanging="480"/>
      </w:pPr>
      <w:rPr>
        <w:rFonts w:ascii="Wingdings" w:hAnsi="Wingdings" w:hint="default"/>
      </w:rPr>
    </w:lvl>
    <w:lvl w:ilvl="4" w:tplc="04090019" w:tentative="1">
      <w:start w:val="1"/>
      <w:numFmt w:val="bullet"/>
      <w:lvlText w:val=""/>
      <w:lvlJc w:val="left"/>
      <w:pPr>
        <w:tabs>
          <w:tab w:val="num" w:pos="2400"/>
        </w:tabs>
        <w:ind w:left="2400" w:hanging="480"/>
      </w:pPr>
      <w:rPr>
        <w:rFonts w:ascii="Wingdings" w:hAnsi="Wingdings" w:hint="default"/>
      </w:rPr>
    </w:lvl>
    <w:lvl w:ilvl="5" w:tplc="0409001B" w:tentative="1">
      <w:start w:val="1"/>
      <w:numFmt w:val="bullet"/>
      <w:lvlText w:val=""/>
      <w:lvlJc w:val="left"/>
      <w:pPr>
        <w:tabs>
          <w:tab w:val="num" w:pos="2880"/>
        </w:tabs>
        <w:ind w:left="2880" w:hanging="480"/>
      </w:pPr>
      <w:rPr>
        <w:rFonts w:ascii="Wingdings" w:hAnsi="Wingdings" w:hint="default"/>
      </w:rPr>
    </w:lvl>
    <w:lvl w:ilvl="6" w:tplc="0409000F" w:tentative="1">
      <w:start w:val="1"/>
      <w:numFmt w:val="bullet"/>
      <w:lvlText w:val=""/>
      <w:lvlJc w:val="left"/>
      <w:pPr>
        <w:tabs>
          <w:tab w:val="num" w:pos="3360"/>
        </w:tabs>
        <w:ind w:left="3360" w:hanging="480"/>
      </w:pPr>
      <w:rPr>
        <w:rFonts w:ascii="Wingdings" w:hAnsi="Wingdings" w:hint="default"/>
      </w:rPr>
    </w:lvl>
    <w:lvl w:ilvl="7" w:tplc="04090019" w:tentative="1">
      <w:start w:val="1"/>
      <w:numFmt w:val="bullet"/>
      <w:lvlText w:val=""/>
      <w:lvlJc w:val="left"/>
      <w:pPr>
        <w:tabs>
          <w:tab w:val="num" w:pos="3840"/>
        </w:tabs>
        <w:ind w:left="3840" w:hanging="480"/>
      </w:pPr>
      <w:rPr>
        <w:rFonts w:ascii="Wingdings" w:hAnsi="Wingdings" w:hint="default"/>
      </w:rPr>
    </w:lvl>
    <w:lvl w:ilvl="8" w:tplc="0409001B" w:tentative="1">
      <w:start w:val="1"/>
      <w:numFmt w:val="bullet"/>
      <w:lvlText w:val=""/>
      <w:lvlJc w:val="left"/>
      <w:pPr>
        <w:tabs>
          <w:tab w:val="num" w:pos="4320"/>
        </w:tabs>
        <w:ind w:left="4320" w:hanging="480"/>
      </w:pPr>
      <w:rPr>
        <w:rFonts w:ascii="Wingdings" w:hAnsi="Wingdings" w:hint="default"/>
      </w:rPr>
    </w:lvl>
  </w:abstractNum>
  <w:abstractNum w:abstractNumId="56" w15:restartNumberingAfterBreak="0">
    <w:nsid w:val="501C0ACC"/>
    <w:multiLevelType w:val="singleLevel"/>
    <w:tmpl w:val="E5848DD4"/>
    <w:lvl w:ilvl="0">
      <w:start w:val="1"/>
      <w:numFmt w:val="ideographDigital"/>
      <w:pStyle w:val="12"/>
      <w:lvlText w:val="(%1)"/>
      <w:lvlJc w:val="left"/>
      <w:pPr>
        <w:tabs>
          <w:tab w:val="num" w:pos="1780"/>
        </w:tabs>
        <w:ind w:left="1778" w:hanging="360"/>
      </w:pPr>
      <w:rPr>
        <w:rFonts w:ascii="Times New Roman" w:eastAsia="標楷體" w:hAnsi="Times New Roman" w:hint="default"/>
        <w:b/>
        <w:i w:val="0"/>
        <w:kern w:val="2"/>
        <w:sz w:val="32"/>
        <w:szCs w:val="32"/>
      </w:rPr>
    </w:lvl>
  </w:abstractNum>
  <w:abstractNum w:abstractNumId="57" w15:restartNumberingAfterBreak="0">
    <w:nsid w:val="50D42842"/>
    <w:multiLevelType w:val="multilevel"/>
    <w:tmpl w:val="C67E4724"/>
    <w:lvl w:ilvl="0">
      <w:start w:val="2"/>
      <w:numFmt w:val="decimal"/>
      <w:pStyle w:val="15"/>
      <w:lvlText w:val="%1"/>
      <w:lvlJc w:val="left"/>
      <w:pPr>
        <w:tabs>
          <w:tab w:val="num" w:pos="227"/>
        </w:tabs>
        <w:ind w:left="227" w:hanging="425"/>
      </w:pPr>
      <w:rPr>
        <w:rFonts w:hint="eastAsia"/>
      </w:rPr>
    </w:lvl>
    <w:lvl w:ilvl="1">
      <w:start w:val="1"/>
      <w:numFmt w:val="decimal"/>
      <w:lvlText w:val="%1.%2"/>
      <w:lvlJc w:val="left"/>
      <w:pPr>
        <w:tabs>
          <w:tab w:val="num" w:pos="794"/>
        </w:tabs>
        <w:ind w:left="794" w:hanging="567"/>
      </w:pPr>
      <w:rPr>
        <w:rFonts w:hint="eastAsia"/>
      </w:rPr>
    </w:lvl>
    <w:lvl w:ilvl="2">
      <w:start w:val="1"/>
      <w:numFmt w:val="decimal"/>
      <w:lvlText w:val="%1.%2.%3"/>
      <w:lvlJc w:val="left"/>
      <w:pPr>
        <w:tabs>
          <w:tab w:val="num" w:pos="1220"/>
        </w:tabs>
        <w:ind w:left="1220" w:hanging="567"/>
      </w:pPr>
      <w:rPr>
        <w:rFonts w:hint="eastAsia"/>
      </w:rPr>
    </w:lvl>
    <w:lvl w:ilvl="3">
      <w:start w:val="1"/>
      <w:numFmt w:val="decimal"/>
      <w:lvlText w:val="%1.%2.%3.%4"/>
      <w:lvlJc w:val="left"/>
      <w:pPr>
        <w:tabs>
          <w:tab w:val="num" w:pos="1786"/>
        </w:tabs>
        <w:ind w:left="1786" w:hanging="708"/>
      </w:pPr>
      <w:rPr>
        <w:rFonts w:hint="eastAsia"/>
      </w:rPr>
    </w:lvl>
    <w:lvl w:ilvl="4">
      <w:start w:val="1"/>
      <w:numFmt w:val="decimal"/>
      <w:lvlText w:val="%1.%2.%3.%4.%5"/>
      <w:lvlJc w:val="left"/>
      <w:pPr>
        <w:tabs>
          <w:tab w:val="num" w:pos="2353"/>
        </w:tabs>
        <w:ind w:left="2353" w:hanging="850"/>
      </w:pPr>
      <w:rPr>
        <w:rFonts w:hint="eastAsia"/>
      </w:rPr>
    </w:lvl>
    <w:lvl w:ilvl="5">
      <w:start w:val="1"/>
      <w:numFmt w:val="decimal"/>
      <w:lvlText w:val="%1.%2.%3.%4.%5.%6"/>
      <w:lvlJc w:val="left"/>
      <w:pPr>
        <w:tabs>
          <w:tab w:val="num" w:pos="3062"/>
        </w:tabs>
        <w:ind w:left="3062" w:hanging="1134"/>
      </w:pPr>
      <w:rPr>
        <w:rFonts w:hint="eastAsia"/>
      </w:rPr>
    </w:lvl>
    <w:lvl w:ilvl="6">
      <w:start w:val="1"/>
      <w:numFmt w:val="decimal"/>
      <w:lvlText w:val="%1.%2.%3.%4.%5.%6.%7"/>
      <w:lvlJc w:val="left"/>
      <w:pPr>
        <w:tabs>
          <w:tab w:val="num" w:pos="3629"/>
        </w:tabs>
        <w:ind w:left="3629" w:hanging="1276"/>
      </w:pPr>
      <w:rPr>
        <w:rFonts w:hint="eastAsia"/>
      </w:rPr>
    </w:lvl>
    <w:lvl w:ilvl="7">
      <w:start w:val="1"/>
      <w:numFmt w:val="decimal"/>
      <w:lvlText w:val="%1.%2.%3.%4.%5.%6.%7.%8"/>
      <w:lvlJc w:val="left"/>
      <w:pPr>
        <w:tabs>
          <w:tab w:val="num" w:pos="4196"/>
        </w:tabs>
        <w:ind w:left="4196" w:hanging="1418"/>
      </w:pPr>
      <w:rPr>
        <w:rFonts w:hint="eastAsia"/>
      </w:rPr>
    </w:lvl>
    <w:lvl w:ilvl="8">
      <w:start w:val="1"/>
      <w:numFmt w:val="decimal"/>
      <w:lvlText w:val="%1.%2.%3.%4.%5.%6.%7.%8.%9"/>
      <w:lvlJc w:val="left"/>
      <w:pPr>
        <w:tabs>
          <w:tab w:val="num" w:pos="4904"/>
        </w:tabs>
        <w:ind w:left="4904" w:hanging="1700"/>
      </w:pPr>
      <w:rPr>
        <w:rFonts w:hint="eastAsia"/>
      </w:rPr>
    </w:lvl>
  </w:abstractNum>
  <w:abstractNum w:abstractNumId="58" w15:restartNumberingAfterBreak="0">
    <w:nsid w:val="58237603"/>
    <w:multiLevelType w:val="singleLevel"/>
    <w:tmpl w:val="62F84590"/>
    <w:lvl w:ilvl="0">
      <w:start w:val="1"/>
      <w:numFmt w:val="taiwaneseCountingThousand"/>
      <w:pStyle w:val="ab"/>
      <w:lvlText w:val="(%1)、"/>
      <w:lvlJc w:val="left"/>
      <w:pPr>
        <w:tabs>
          <w:tab w:val="num" w:pos="720"/>
        </w:tabs>
        <w:ind w:left="0" w:firstLine="0"/>
      </w:pPr>
      <w:rPr>
        <w:rFonts w:hint="eastAsia"/>
      </w:rPr>
    </w:lvl>
  </w:abstractNum>
  <w:abstractNum w:abstractNumId="59" w15:restartNumberingAfterBreak="0">
    <w:nsid w:val="5D5B46CD"/>
    <w:multiLevelType w:val="hybridMultilevel"/>
    <w:tmpl w:val="6980DF1E"/>
    <w:lvl w:ilvl="0" w:tplc="00588584">
      <w:start w:val="1"/>
      <w:numFmt w:val="bullet"/>
      <w:pStyle w:val="42"/>
      <w:lvlText w:val=""/>
      <w:lvlJc w:val="left"/>
      <w:pPr>
        <w:tabs>
          <w:tab w:val="num" w:pos="1077"/>
        </w:tabs>
        <w:ind w:left="1077" w:hanging="340"/>
      </w:pPr>
      <w:rPr>
        <w:rFonts w:ascii="Wingdings" w:hAnsi="Wingdings" w:hint="default"/>
      </w:rPr>
    </w:lvl>
    <w:lvl w:ilvl="1" w:tplc="831660EA">
      <w:start w:val="1"/>
      <w:numFmt w:val="bullet"/>
      <w:pStyle w:val="32"/>
      <w:lvlText w:val=""/>
      <w:lvlJc w:val="left"/>
      <w:pPr>
        <w:tabs>
          <w:tab w:val="num" w:pos="-174"/>
        </w:tabs>
        <w:ind w:left="-174" w:hanging="480"/>
      </w:pPr>
      <w:rPr>
        <w:rFonts w:ascii="Wingdings" w:hAnsi="Wingdings" w:hint="default"/>
      </w:rPr>
    </w:lvl>
    <w:lvl w:ilvl="2" w:tplc="5ADC1976">
      <w:start w:val="1"/>
      <w:numFmt w:val="bullet"/>
      <w:pStyle w:val="43"/>
      <w:lvlText w:val=""/>
      <w:lvlJc w:val="left"/>
      <w:pPr>
        <w:tabs>
          <w:tab w:val="num" w:pos="306"/>
        </w:tabs>
        <w:ind w:left="306" w:hanging="480"/>
      </w:pPr>
      <w:rPr>
        <w:rFonts w:ascii="Wingdings" w:hAnsi="Wingdings" w:hint="default"/>
      </w:rPr>
    </w:lvl>
    <w:lvl w:ilvl="3" w:tplc="39782370" w:tentative="1">
      <w:start w:val="1"/>
      <w:numFmt w:val="bullet"/>
      <w:lvlText w:val=""/>
      <w:lvlJc w:val="left"/>
      <w:pPr>
        <w:tabs>
          <w:tab w:val="num" w:pos="786"/>
        </w:tabs>
        <w:ind w:left="786" w:hanging="480"/>
      </w:pPr>
      <w:rPr>
        <w:rFonts w:ascii="Wingdings" w:hAnsi="Wingdings" w:hint="default"/>
      </w:rPr>
    </w:lvl>
    <w:lvl w:ilvl="4" w:tplc="E44E46A8" w:tentative="1">
      <w:start w:val="1"/>
      <w:numFmt w:val="bullet"/>
      <w:lvlText w:val=""/>
      <w:lvlJc w:val="left"/>
      <w:pPr>
        <w:tabs>
          <w:tab w:val="num" w:pos="1266"/>
        </w:tabs>
        <w:ind w:left="1266" w:hanging="480"/>
      </w:pPr>
      <w:rPr>
        <w:rFonts w:ascii="Wingdings" w:hAnsi="Wingdings" w:hint="default"/>
      </w:rPr>
    </w:lvl>
    <w:lvl w:ilvl="5" w:tplc="14D4696E" w:tentative="1">
      <w:start w:val="1"/>
      <w:numFmt w:val="bullet"/>
      <w:lvlText w:val=""/>
      <w:lvlJc w:val="left"/>
      <w:pPr>
        <w:tabs>
          <w:tab w:val="num" w:pos="1746"/>
        </w:tabs>
        <w:ind w:left="1746" w:hanging="480"/>
      </w:pPr>
      <w:rPr>
        <w:rFonts w:ascii="Wingdings" w:hAnsi="Wingdings" w:hint="default"/>
      </w:rPr>
    </w:lvl>
    <w:lvl w:ilvl="6" w:tplc="435A21AC" w:tentative="1">
      <w:start w:val="1"/>
      <w:numFmt w:val="bullet"/>
      <w:lvlText w:val=""/>
      <w:lvlJc w:val="left"/>
      <w:pPr>
        <w:tabs>
          <w:tab w:val="num" w:pos="2226"/>
        </w:tabs>
        <w:ind w:left="2226" w:hanging="480"/>
      </w:pPr>
      <w:rPr>
        <w:rFonts w:ascii="Wingdings" w:hAnsi="Wingdings" w:hint="default"/>
      </w:rPr>
    </w:lvl>
    <w:lvl w:ilvl="7" w:tplc="10F6FC08" w:tentative="1">
      <w:start w:val="1"/>
      <w:numFmt w:val="bullet"/>
      <w:lvlText w:val=""/>
      <w:lvlJc w:val="left"/>
      <w:pPr>
        <w:tabs>
          <w:tab w:val="num" w:pos="2706"/>
        </w:tabs>
        <w:ind w:left="2706" w:hanging="480"/>
      </w:pPr>
      <w:rPr>
        <w:rFonts w:ascii="Wingdings" w:hAnsi="Wingdings" w:hint="default"/>
      </w:rPr>
    </w:lvl>
    <w:lvl w:ilvl="8" w:tplc="85664030" w:tentative="1">
      <w:start w:val="1"/>
      <w:numFmt w:val="bullet"/>
      <w:lvlText w:val=""/>
      <w:lvlJc w:val="left"/>
      <w:pPr>
        <w:tabs>
          <w:tab w:val="num" w:pos="3186"/>
        </w:tabs>
        <w:ind w:left="3186" w:hanging="480"/>
      </w:pPr>
      <w:rPr>
        <w:rFonts w:ascii="Wingdings" w:hAnsi="Wingdings" w:hint="default"/>
      </w:rPr>
    </w:lvl>
  </w:abstractNum>
  <w:abstractNum w:abstractNumId="60" w15:restartNumberingAfterBreak="0">
    <w:nsid w:val="61B47C7B"/>
    <w:multiLevelType w:val="hybridMultilevel"/>
    <w:tmpl w:val="A80AF9DA"/>
    <w:lvl w:ilvl="0" w:tplc="EB00004C">
      <w:start w:val="1"/>
      <w:numFmt w:val="decimal"/>
      <w:pStyle w:val="WL-41"/>
      <w:lvlText w:val="(%1)"/>
      <w:lvlJc w:val="left"/>
      <w:pPr>
        <w:ind w:left="1780" w:hanging="480"/>
      </w:pPr>
      <w:rPr>
        <w:rFonts w:hint="eastAsia"/>
        <w:color w:val="auto"/>
        <w:sz w:val="22"/>
        <w:szCs w:val="22"/>
      </w:rPr>
    </w:lvl>
    <w:lvl w:ilvl="1" w:tplc="04090019" w:tentative="1">
      <w:start w:val="1"/>
      <w:numFmt w:val="ideographTraditional"/>
      <w:lvlText w:val="%2、"/>
      <w:lvlJc w:val="left"/>
      <w:pPr>
        <w:ind w:left="2260" w:hanging="480"/>
      </w:pPr>
    </w:lvl>
    <w:lvl w:ilvl="2" w:tplc="0409001B" w:tentative="1">
      <w:start w:val="1"/>
      <w:numFmt w:val="lowerRoman"/>
      <w:lvlText w:val="%3."/>
      <w:lvlJc w:val="right"/>
      <w:pPr>
        <w:ind w:left="2740" w:hanging="480"/>
      </w:pPr>
    </w:lvl>
    <w:lvl w:ilvl="3" w:tplc="0409000F" w:tentative="1">
      <w:start w:val="1"/>
      <w:numFmt w:val="decimal"/>
      <w:lvlText w:val="%4."/>
      <w:lvlJc w:val="left"/>
      <w:pPr>
        <w:ind w:left="3220" w:hanging="480"/>
      </w:pPr>
    </w:lvl>
    <w:lvl w:ilvl="4" w:tplc="04090019" w:tentative="1">
      <w:start w:val="1"/>
      <w:numFmt w:val="ideographTraditional"/>
      <w:lvlText w:val="%5、"/>
      <w:lvlJc w:val="left"/>
      <w:pPr>
        <w:ind w:left="3700" w:hanging="480"/>
      </w:pPr>
    </w:lvl>
    <w:lvl w:ilvl="5" w:tplc="0409001B" w:tentative="1">
      <w:start w:val="1"/>
      <w:numFmt w:val="lowerRoman"/>
      <w:lvlText w:val="%6."/>
      <w:lvlJc w:val="right"/>
      <w:pPr>
        <w:ind w:left="4180" w:hanging="480"/>
      </w:pPr>
    </w:lvl>
    <w:lvl w:ilvl="6" w:tplc="0409000F" w:tentative="1">
      <w:start w:val="1"/>
      <w:numFmt w:val="decimal"/>
      <w:lvlText w:val="%7."/>
      <w:lvlJc w:val="left"/>
      <w:pPr>
        <w:ind w:left="4660" w:hanging="480"/>
      </w:pPr>
    </w:lvl>
    <w:lvl w:ilvl="7" w:tplc="04090019" w:tentative="1">
      <w:start w:val="1"/>
      <w:numFmt w:val="ideographTraditional"/>
      <w:lvlText w:val="%8、"/>
      <w:lvlJc w:val="left"/>
      <w:pPr>
        <w:ind w:left="5140" w:hanging="480"/>
      </w:pPr>
    </w:lvl>
    <w:lvl w:ilvl="8" w:tplc="0409001B" w:tentative="1">
      <w:start w:val="1"/>
      <w:numFmt w:val="lowerRoman"/>
      <w:lvlText w:val="%9."/>
      <w:lvlJc w:val="right"/>
      <w:pPr>
        <w:ind w:left="5620" w:hanging="480"/>
      </w:pPr>
    </w:lvl>
  </w:abstractNum>
  <w:abstractNum w:abstractNumId="61" w15:restartNumberingAfterBreak="0">
    <w:nsid w:val="631147B5"/>
    <w:multiLevelType w:val="hybridMultilevel"/>
    <w:tmpl w:val="ED186FEC"/>
    <w:lvl w:ilvl="0" w:tplc="1BC605A4">
      <w:start w:val="1"/>
      <w:numFmt w:val="ideographLegalTraditional"/>
      <w:pStyle w:val="IFB1-"/>
      <w:lvlText w:val="%1、"/>
      <w:lvlJc w:val="left"/>
      <w:pPr>
        <w:tabs>
          <w:tab w:val="num" w:pos="2520"/>
        </w:tabs>
        <w:ind w:left="2520" w:hanging="720"/>
      </w:pPr>
      <w:rPr>
        <w:rFonts w:cs="Times New Roman" w:hint="default"/>
        <w:sz w:val="36"/>
        <w:szCs w:val="36"/>
      </w:rPr>
    </w:lvl>
    <w:lvl w:ilvl="1" w:tplc="04090019">
      <w:start w:val="1"/>
      <w:numFmt w:val="decimal"/>
      <w:lvlText w:val="%2."/>
      <w:lvlJc w:val="left"/>
      <w:pPr>
        <w:tabs>
          <w:tab w:val="num" w:pos="840"/>
        </w:tabs>
        <w:ind w:left="840" w:hanging="360"/>
      </w:pPr>
      <w:rPr>
        <w:rFonts w:cs="Times New Roman" w:hint="eastAsia"/>
      </w:rPr>
    </w:lvl>
    <w:lvl w:ilvl="2" w:tplc="0409001B">
      <w:start w:val="1"/>
      <w:numFmt w:val="taiwaneseCountingThousand"/>
      <w:lvlText w:val="%3."/>
      <w:lvlJc w:val="left"/>
      <w:pPr>
        <w:tabs>
          <w:tab w:val="num" w:pos="1448"/>
        </w:tabs>
        <w:ind w:left="1680" w:hanging="720"/>
      </w:pPr>
      <w:rPr>
        <w:rFonts w:cs="Times New Roman" w:hint="default"/>
      </w:rPr>
    </w:lvl>
    <w:lvl w:ilvl="3" w:tplc="0409000F">
      <w:start w:val="1"/>
      <w:numFmt w:val="lowerLetter"/>
      <w:lvlText w:val="%4."/>
      <w:lvlJc w:val="left"/>
      <w:pPr>
        <w:tabs>
          <w:tab w:val="num" w:pos="1800"/>
        </w:tabs>
        <w:ind w:left="1800" w:hanging="360"/>
      </w:pPr>
      <w:rPr>
        <w:rFonts w:cs="Times New Roman" w:hint="default"/>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62" w15:restartNumberingAfterBreak="0">
    <w:nsid w:val="66EA6B46"/>
    <w:multiLevelType w:val="multilevel"/>
    <w:tmpl w:val="B73ACBE6"/>
    <w:lvl w:ilvl="0">
      <w:start w:val="1"/>
      <w:numFmt w:val="ideographLegalTraditional"/>
      <w:pStyle w:val="16"/>
      <w:suff w:val="nothing"/>
      <w:lvlText w:val="%1."/>
      <w:lvlJc w:val="left"/>
      <w:pPr>
        <w:ind w:left="567" w:hanging="567"/>
      </w:pPr>
      <w:rPr>
        <w:rFonts w:eastAsia="標楷體" w:hint="eastAsia"/>
        <w:b/>
        <w:i w:val="0"/>
        <w:sz w:val="40"/>
        <w:szCs w:val="40"/>
      </w:rPr>
    </w:lvl>
    <w:lvl w:ilvl="1">
      <w:start w:val="1"/>
      <w:numFmt w:val="decimal"/>
      <w:suff w:val="nothing"/>
      <w:lvlText w:val="%1.%2"/>
      <w:lvlJc w:val="left"/>
      <w:pPr>
        <w:ind w:left="992" w:hanging="567"/>
      </w:pPr>
      <w:rPr>
        <w:rFonts w:hint="eastAsia"/>
        <w:sz w:val="36"/>
        <w:szCs w:val="36"/>
      </w:rPr>
    </w:lvl>
    <w:lvl w:ilvl="2">
      <w:start w:val="1"/>
      <w:numFmt w:val="decimal"/>
      <w:suff w:val="nothing"/>
      <w:lvlText w:val="%1.%2.%3"/>
      <w:lvlJc w:val="left"/>
      <w:pPr>
        <w:ind w:left="1418" w:hanging="567"/>
      </w:pPr>
      <w:rPr>
        <w:rFonts w:hint="eastAsia"/>
        <w:sz w:val="32"/>
        <w:szCs w:val="32"/>
      </w:rPr>
    </w:lvl>
    <w:lvl w:ilvl="3">
      <w:start w:val="1"/>
      <w:numFmt w:val="decimal"/>
      <w:suff w:val="nothing"/>
      <w:lvlText w:val="%1.%2.%3.%4"/>
      <w:lvlJc w:val="left"/>
      <w:pPr>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63" w15:restartNumberingAfterBreak="0">
    <w:nsid w:val="69954CD9"/>
    <w:multiLevelType w:val="hybridMultilevel"/>
    <w:tmpl w:val="EF64849A"/>
    <w:lvl w:ilvl="0" w:tplc="478E9D18">
      <w:start w:val="1"/>
      <w:numFmt w:val="bullet"/>
      <w:pStyle w:val="1111150"/>
      <w:lvlText w:val=""/>
      <w:lvlJc w:val="left"/>
      <w:pPr>
        <w:tabs>
          <w:tab w:val="num" w:pos="480"/>
        </w:tabs>
        <w:ind w:left="480" w:hanging="480"/>
      </w:pPr>
      <w:rPr>
        <w:rFonts w:ascii="Wingdings" w:hAnsi="Wingdings" w:hint="default"/>
      </w:rPr>
    </w:lvl>
    <w:lvl w:ilvl="1" w:tplc="04090019" w:tentative="1">
      <w:start w:val="1"/>
      <w:numFmt w:val="bullet"/>
      <w:lvlText w:val=""/>
      <w:lvlJc w:val="left"/>
      <w:pPr>
        <w:tabs>
          <w:tab w:val="num" w:pos="960"/>
        </w:tabs>
        <w:ind w:left="960" w:hanging="480"/>
      </w:pPr>
      <w:rPr>
        <w:rFonts w:ascii="Wingdings" w:hAnsi="Wingdings" w:hint="default"/>
      </w:rPr>
    </w:lvl>
    <w:lvl w:ilvl="2" w:tplc="0409001B" w:tentative="1">
      <w:start w:val="1"/>
      <w:numFmt w:val="bullet"/>
      <w:lvlText w:val=""/>
      <w:lvlJc w:val="left"/>
      <w:pPr>
        <w:tabs>
          <w:tab w:val="num" w:pos="1440"/>
        </w:tabs>
        <w:ind w:left="1440" w:hanging="480"/>
      </w:pPr>
      <w:rPr>
        <w:rFonts w:ascii="Wingdings" w:hAnsi="Wingdings" w:hint="default"/>
      </w:rPr>
    </w:lvl>
    <w:lvl w:ilvl="3" w:tplc="0409000F" w:tentative="1">
      <w:start w:val="1"/>
      <w:numFmt w:val="bullet"/>
      <w:lvlText w:val=""/>
      <w:lvlJc w:val="left"/>
      <w:pPr>
        <w:tabs>
          <w:tab w:val="num" w:pos="1920"/>
        </w:tabs>
        <w:ind w:left="1920" w:hanging="480"/>
      </w:pPr>
      <w:rPr>
        <w:rFonts w:ascii="Wingdings" w:hAnsi="Wingdings" w:hint="default"/>
      </w:rPr>
    </w:lvl>
    <w:lvl w:ilvl="4" w:tplc="04090019" w:tentative="1">
      <w:start w:val="1"/>
      <w:numFmt w:val="bullet"/>
      <w:lvlText w:val=""/>
      <w:lvlJc w:val="left"/>
      <w:pPr>
        <w:tabs>
          <w:tab w:val="num" w:pos="2400"/>
        </w:tabs>
        <w:ind w:left="2400" w:hanging="480"/>
      </w:pPr>
      <w:rPr>
        <w:rFonts w:ascii="Wingdings" w:hAnsi="Wingdings" w:hint="default"/>
      </w:rPr>
    </w:lvl>
    <w:lvl w:ilvl="5" w:tplc="0409001B" w:tentative="1">
      <w:start w:val="1"/>
      <w:numFmt w:val="bullet"/>
      <w:lvlText w:val=""/>
      <w:lvlJc w:val="left"/>
      <w:pPr>
        <w:tabs>
          <w:tab w:val="num" w:pos="2880"/>
        </w:tabs>
        <w:ind w:left="2880" w:hanging="480"/>
      </w:pPr>
      <w:rPr>
        <w:rFonts w:ascii="Wingdings" w:hAnsi="Wingdings" w:hint="default"/>
      </w:rPr>
    </w:lvl>
    <w:lvl w:ilvl="6" w:tplc="0409000F" w:tentative="1">
      <w:start w:val="1"/>
      <w:numFmt w:val="bullet"/>
      <w:lvlText w:val=""/>
      <w:lvlJc w:val="left"/>
      <w:pPr>
        <w:tabs>
          <w:tab w:val="num" w:pos="3360"/>
        </w:tabs>
        <w:ind w:left="3360" w:hanging="480"/>
      </w:pPr>
      <w:rPr>
        <w:rFonts w:ascii="Wingdings" w:hAnsi="Wingdings" w:hint="default"/>
      </w:rPr>
    </w:lvl>
    <w:lvl w:ilvl="7" w:tplc="04090019" w:tentative="1">
      <w:start w:val="1"/>
      <w:numFmt w:val="bullet"/>
      <w:lvlText w:val=""/>
      <w:lvlJc w:val="left"/>
      <w:pPr>
        <w:tabs>
          <w:tab w:val="num" w:pos="3840"/>
        </w:tabs>
        <w:ind w:left="3840" w:hanging="480"/>
      </w:pPr>
      <w:rPr>
        <w:rFonts w:ascii="Wingdings" w:hAnsi="Wingdings" w:hint="default"/>
      </w:rPr>
    </w:lvl>
    <w:lvl w:ilvl="8" w:tplc="0409001B" w:tentative="1">
      <w:start w:val="1"/>
      <w:numFmt w:val="bullet"/>
      <w:lvlText w:val=""/>
      <w:lvlJc w:val="left"/>
      <w:pPr>
        <w:tabs>
          <w:tab w:val="num" w:pos="4320"/>
        </w:tabs>
        <w:ind w:left="4320" w:hanging="480"/>
      </w:pPr>
      <w:rPr>
        <w:rFonts w:ascii="Wingdings" w:hAnsi="Wingdings" w:hint="default"/>
      </w:rPr>
    </w:lvl>
  </w:abstractNum>
  <w:abstractNum w:abstractNumId="64" w15:restartNumberingAfterBreak="0">
    <w:nsid w:val="70A66393"/>
    <w:multiLevelType w:val="hybridMultilevel"/>
    <w:tmpl w:val="9DC2AC78"/>
    <w:lvl w:ilvl="0" w:tplc="04090003">
      <w:start w:val="1"/>
      <w:numFmt w:val="decimal"/>
      <w:pStyle w:val="53"/>
      <w:lvlText w:val="表5-%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5" w15:restartNumberingAfterBreak="0">
    <w:nsid w:val="74180F2B"/>
    <w:multiLevelType w:val="multilevel"/>
    <w:tmpl w:val="6A1C2E72"/>
    <w:lvl w:ilvl="0">
      <w:start w:val="1"/>
      <w:numFmt w:val="upperLetter"/>
      <w:pStyle w:val="54"/>
      <w:lvlText w:val="%1."/>
      <w:lvlJc w:val="left"/>
      <w:pPr>
        <w:tabs>
          <w:tab w:val="num" w:pos="2833"/>
        </w:tabs>
        <w:ind w:left="2833" w:hanging="480"/>
      </w:pPr>
      <w:rPr>
        <w:rFonts w:hint="default"/>
        <w:b w:val="0"/>
        <w:i w:val="0"/>
        <w:kern w:val="2"/>
        <w:sz w:val="28"/>
        <w:szCs w:val="28"/>
      </w:rPr>
    </w:lvl>
    <w:lvl w:ilvl="1">
      <w:start w:val="1"/>
      <w:numFmt w:val="bullet"/>
      <w:lvlText w:val=""/>
      <w:lvlJc w:val="left"/>
      <w:pPr>
        <w:tabs>
          <w:tab w:val="num" w:pos="1392"/>
        </w:tabs>
        <w:ind w:left="1392" w:hanging="481"/>
      </w:pPr>
      <w:rPr>
        <w:rFonts w:ascii="Wingdings" w:hAnsi="Wingdings" w:hint="default"/>
        <w:b w:val="0"/>
        <w:i w:val="0"/>
        <w:kern w:val="2"/>
        <w:sz w:val="28"/>
        <w:szCs w:val="28"/>
      </w:rPr>
    </w:lvl>
    <w:lvl w:ilvl="2">
      <w:start w:val="1"/>
      <w:numFmt w:val="lowerRoman"/>
      <w:lvlText w:val="%3."/>
      <w:lvlJc w:val="right"/>
      <w:pPr>
        <w:tabs>
          <w:tab w:val="num" w:pos="1871"/>
        </w:tabs>
        <w:ind w:left="1871" w:hanging="480"/>
      </w:pPr>
    </w:lvl>
    <w:lvl w:ilvl="3">
      <w:start w:val="1"/>
      <w:numFmt w:val="decimal"/>
      <w:lvlText w:val="%4."/>
      <w:lvlJc w:val="left"/>
      <w:pPr>
        <w:tabs>
          <w:tab w:val="num" w:pos="2351"/>
        </w:tabs>
        <w:ind w:left="2351" w:hanging="480"/>
      </w:pPr>
    </w:lvl>
    <w:lvl w:ilvl="4">
      <w:start w:val="1"/>
      <w:numFmt w:val="bullet"/>
      <w:lvlText w:val=""/>
      <w:lvlJc w:val="left"/>
      <w:pPr>
        <w:tabs>
          <w:tab w:val="num" w:pos="2832"/>
        </w:tabs>
        <w:ind w:left="2832" w:hanging="481"/>
      </w:pPr>
      <w:rPr>
        <w:rFonts w:ascii="Wingdings" w:hAnsi="Wingdings" w:hint="default"/>
        <w:b w:val="0"/>
        <w:i w:val="0"/>
        <w:kern w:val="2"/>
        <w:sz w:val="28"/>
        <w:szCs w:val="28"/>
      </w:rPr>
    </w:lvl>
    <w:lvl w:ilvl="5">
      <w:start w:val="1"/>
      <w:numFmt w:val="lowerRoman"/>
      <w:lvlText w:val="%6."/>
      <w:lvlJc w:val="right"/>
      <w:pPr>
        <w:tabs>
          <w:tab w:val="num" w:pos="3311"/>
        </w:tabs>
        <w:ind w:left="3311" w:hanging="480"/>
      </w:pPr>
    </w:lvl>
    <w:lvl w:ilvl="6">
      <w:start w:val="1"/>
      <w:numFmt w:val="decimal"/>
      <w:lvlText w:val="%7."/>
      <w:lvlJc w:val="left"/>
      <w:pPr>
        <w:tabs>
          <w:tab w:val="num" w:pos="3791"/>
        </w:tabs>
        <w:ind w:left="3791" w:hanging="480"/>
      </w:pPr>
    </w:lvl>
    <w:lvl w:ilvl="7">
      <w:start w:val="1"/>
      <w:numFmt w:val="ideographTraditional"/>
      <w:lvlText w:val="%8、"/>
      <w:lvlJc w:val="left"/>
      <w:pPr>
        <w:tabs>
          <w:tab w:val="num" w:pos="4271"/>
        </w:tabs>
        <w:ind w:left="4271" w:hanging="480"/>
      </w:pPr>
    </w:lvl>
    <w:lvl w:ilvl="8">
      <w:start w:val="1"/>
      <w:numFmt w:val="lowerRoman"/>
      <w:lvlText w:val="%9."/>
      <w:lvlJc w:val="right"/>
      <w:pPr>
        <w:tabs>
          <w:tab w:val="num" w:pos="4751"/>
        </w:tabs>
        <w:ind w:left="4751" w:hanging="480"/>
      </w:pPr>
    </w:lvl>
  </w:abstractNum>
  <w:abstractNum w:abstractNumId="66" w15:restartNumberingAfterBreak="0">
    <w:nsid w:val="75BA37F5"/>
    <w:multiLevelType w:val="hybridMultilevel"/>
    <w:tmpl w:val="8C6C6F86"/>
    <w:lvl w:ilvl="0" w:tplc="DB84E47C">
      <w:start w:val="1"/>
      <w:numFmt w:val="taiwaneseCountingThousand"/>
      <w:pStyle w:val="17"/>
      <w:lvlText w:val="(%1)"/>
      <w:lvlJc w:val="left"/>
      <w:pPr>
        <w:ind w:left="1896" w:hanging="480"/>
      </w:pPr>
      <w:rPr>
        <w:rFonts w:hint="eastAsia"/>
      </w:rPr>
    </w:lvl>
    <w:lvl w:ilvl="1" w:tplc="04090019">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67" w15:restartNumberingAfterBreak="0">
    <w:nsid w:val="76381EB4"/>
    <w:multiLevelType w:val="multilevel"/>
    <w:tmpl w:val="D87CCA90"/>
    <w:styleLink w:val="18"/>
    <w:lvl w:ilvl="0">
      <w:start w:val="1"/>
      <w:numFmt w:val="decimal"/>
      <w:lvlText w:val="第%1章"/>
      <w:lvlJc w:val="left"/>
      <w:pPr>
        <w:tabs>
          <w:tab w:val="num" w:pos="425"/>
        </w:tabs>
        <w:ind w:left="425" w:hanging="425"/>
      </w:pPr>
      <w:rPr>
        <w:rFonts w:ascii="Times New Roman" w:hAnsi="Times New Roman" w:cs="Times New Roman" w:hint="default"/>
        <w:b/>
        <w:sz w:val="36"/>
        <w:szCs w:val="36"/>
      </w:rPr>
    </w:lvl>
    <w:lvl w:ilvl="1">
      <w:start w:val="1"/>
      <w:numFmt w:val="decimal"/>
      <w:lvlText w:val="%1.%2"/>
      <w:lvlJc w:val="left"/>
      <w:pPr>
        <w:tabs>
          <w:tab w:val="num" w:pos="992"/>
        </w:tabs>
        <w:ind w:left="992" w:hanging="567"/>
      </w:pPr>
      <w:rPr>
        <w:rFonts w:eastAsia="標楷體" w:hint="eastAsia"/>
        <w:b/>
        <w:i w:val="0"/>
        <w:sz w:val="28"/>
        <w:szCs w:val="32"/>
      </w:rPr>
    </w:lvl>
    <w:lvl w:ilvl="2">
      <w:start w:val="1"/>
      <w:numFmt w:val="decimal"/>
      <w:lvlText w:val="%1.%2.%3"/>
      <w:lvlJc w:val="left"/>
      <w:pPr>
        <w:tabs>
          <w:tab w:val="num" w:pos="1931"/>
        </w:tabs>
        <w:ind w:left="1418" w:hanging="567"/>
      </w:pPr>
      <w:rPr>
        <w:rFonts w:eastAsia="標楷體" w:hint="eastAsia"/>
        <w:b/>
        <w:i w:val="0"/>
        <w:sz w:val="28"/>
        <w:szCs w:val="28"/>
      </w:rPr>
    </w:lvl>
    <w:lvl w:ilvl="3">
      <w:start w:val="1"/>
      <w:numFmt w:val="decimal"/>
      <w:lvlText w:val="%1.%2.%3.%4"/>
      <w:lvlJc w:val="left"/>
      <w:pPr>
        <w:tabs>
          <w:tab w:val="num" w:pos="2356"/>
        </w:tabs>
        <w:ind w:left="1984" w:hanging="708"/>
      </w:pPr>
      <w:rPr>
        <w:rFonts w:hint="eastAsia"/>
        <w:b/>
        <w:sz w:val="36"/>
        <w:szCs w:val="36"/>
      </w:rPr>
    </w:lvl>
    <w:lvl w:ilvl="4">
      <w:start w:val="1"/>
      <w:numFmt w:val="decimal"/>
      <w:lvlText w:val="%1.%2.%3.%4.%5"/>
      <w:lvlJc w:val="left"/>
      <w:pPr>
        <w:tabs>
          <w:tab w:val="num" w:pos="314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68" w15:restartNumberingAfterBreak="0">
    <w:nsid w:val="763B0EAC"/>
    <w:multiLevelType w:val="hybridMultilevel"/>
    <w:tmpl w:val="F87410D6"/>
    <w:lvl w:ilvl="0" w:tplc="28F4639E">
      <w:start w:val="1"/>
      <w:numFmt w:val="decimal"/>
      <w:pStyle w:val="60"/>
      <w:lvlText w:val="%1."/>
      <w:lvlJc w:val="left"/>
      <w:pPr>
        <w:ind w:left="840" w:hanging="360"/>
      </w:pPr>
      <w:rPr>
        <w:rFonts w:hint="default"/>
        <w:b w:val="0"/>
        <w:bCs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9" w15:restartNumberingAfterBreak="0">
    <w:nsid w:val="76CE1A65"/>
    <w:multiLevelType w:val="hybridMultilevel"/>
    <w:tmpl w:val="88662402"/>
    <w:lvl w:ilvl="0" w:tplc="A39C27BE">
      <w:start w:val="1"/>
      <w:numFmt w:val="taiwaneseCountingThousand"/>
      <w:pStyle w:val="44"/>
      <w:lvlText w:val="%1、"/>
      <w:lvlJc w:val="left"/>
      <w:pPr>
        <w:ind w:left="720" w:hanging="72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7751313C"/>
    <w:multiLevelType w:val="multilevel"/>
    <w:tmpl w:val="56CAD930"/>
    <w:lvl w:ilvl="0">
      <w:start w:val="1"/>
      <w:numFmt w:val="bullet"/>
      <w:lvlText w:val=""/>
      <w:lvlJc w:val="left"/>
      <w:pPr>
        <w:tabs>
          <w:tab w:val="num" w:pos="2403"/>
        </w:tabs>
        <w:ind w:left="2403" w:hanging="481"/>
      </w:pPr>
      <w:rPr>
        <w:rFonts w:ascii="Wingdings" w:hAnsi="Wingdings" w:hint="default"/>
        <w:b w:val="0"/>
        <w:i w:val="0"/>
        <w:kern w:val="2"/>
        <w:sz w:val="28"/>
        <w:szCs w:val="28"/>
      </w:rPr>
    </w:lvl>
    <w:lvl w:ilvl="1">
      <w:start w:val="1"/>
      <w:numFmt w:val="bullet"/>
      <w:lvlText w:val=""/>
      <w:lvlJc w:val="left"/>
      <w:pPr>
        <w:tabs>
          <w:tab w:val="num" w:pos="961"/>
        </w:tabs>
        <w:ind w:left="961" w:hanging="481"/>
      </w:pPr>
      <w:rPr>
        <w:rFonts w:ascii="Wingdings" w:hAnsi="Wingdings" w:hint="default"/>
        <w:b w:val="0"/>
        <w:i w:val="0"/>
        <w:kern w:val="2"/>
        <w:sz w:val="28"/>
        <w:szCs w:val="28"/>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bullet"/>
      <w:pStyle w:val="45"/>
      <w:lvlText w:val=""/>
      <w:lvlJc w:val="left"/>
      <w:pPr>
        <w:tabs>
          <w:tab w:val="num" w:pos="2401"/>
        </w:tabs>
        <w:ind w:left="2401" w:hanging="481"/>
      </w:pPr>
      <w:rPr>
        <w:rFonts w:ascii="Wingdings" w:hAnsi="Wingdings" w:hint="default"/>
        <w:b w:val="0"/>
        <w:i w:val="0"/>
        <w:kern w:val="2"/>
        <w:sz w:val="28"/>
        <w:szCs w:val="28"/>
      </w:r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71" w15:restartNumberingAfterBreak="0">
    <w:nsid w:val="7FF249DD"/>
    <w:multiLevelType w:val="hybridMultilevel"/>
    <w:tmpl w:val="C0147AD2"/>
    <w:lvl w:ilvl="0" w:tplc="37DE9F02">
      <w:start w:val="1"/>
      <w:numFmt w:val="bullet"/>
      <w:pStyle w:val="ac"/>
      <w:lvlText w:val=""/>
      <w:lvlJc w:val="left"/>
      <w:pPr>
        <w:tabs>
          <w:tab w:val="num" w:pos="720"/>
        </w:tabs>
        <w:ind w:left="720" w:hanging="480"/>
      </w:pPr>
      <w:rPr>
        <w:rFonts w:ascii="Wingdings" w:hAnsi="Wingdings" w:hint="default"/>
      </w:rPr>
    </w:lvl>
    <w:lvl w:ilvl="1" w:tplc="04090003" w:tentative="1">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num w:numId="1">
    <w:abstractNumId w:val="51"/>
  </w:num>
  <w:num w:numId="2">
    <w:abstractNumId w:val="67"/>
  </w:num>
  <w:num w:numId="3">
    <w:abstractNumId w:val="23"/>
  </w:num>
  <w:num w:numId="4">
    <w:abstractNumId w:val="22"/>
  </w:num>
  <w:num w:numId="5">
    <w:abstractNumId w:val="7"/>
  </w:num>
  <w:num w:numId="6">
    <w:abstractNumId w:val="31"/>
  </w:num>
  <w:num w:numId="7">
    <w:abstractNumId w:val="29"/>
  </w:num>
  <w:num w:numId="8">
    <w:abstractNumId w:val="8"/>
    <w:lvlOverride w:ilvl="0">
      <w:lvl w:ilvl="0">
        <w:numFmt w:val="bullet"/>
        <w:pStyle w:val="a1"/>
        <w:lvlText w:val=""/>
        <w:legacy w:legacy="1" w:legacySpace="0" w:legacyIndent="227"/>
        <w:lvlJc w:val="left"/>
        <w:pPr>
          <w:ind w:left="794" w:hanging="227"/>
        </w:pPr>
        <w:rPr>
          <w:rFonts w:ascii="Wingdings" w:hAnsi="Wingdings" w:hint="default"/>
        </w:rPr>
      </w:lvl>
    </w:lvlOverride>
  </w:num>
  <w:num w:numId="9">
    <w:abstractNumId w:val="42"/>
  </w:num>
  <w:num w:numId="10">
    <w:abstractNumId w:val="61"/>
  </w:num>
  <w:num w:numId="11">
    <w:abstractNumId w:val="49"/>
  </w:num>
  <w:num w:numId="12">
    <w:abstractNumId w:val="24"/>
  </w:num>
  <w:num w:numId="13">
    <w:abstractNumId w:val="27"/>
  </w:num>
  <w:num w:numId="14">
    <w:abstractNumId w:val="52"/>
  </w:num>
  <w:num w:numId="15">
    <w:abstractNumId w:val="33"/>
  </w:num>
  <w:num w:numId="16">
    <w:abstractNumId w:val="13"/>
  </w:num>
  <w:num w:numId="17">
    <w:abstractNumId w:val="48"/>
  </w:num>
  <w:num w:numId="18">
    <w:abstractNumId w:val="44"/>
  </w:num>
  <w:num w:numId="19">
    <w:abstractNumId w:val="30"/>
  </w:num>
  <w:num w:numId="20">
    <w:abstractNumId w:val="60"/>
  </w:num>
  <w:num w:numId="21">
    <w:abstractNumId w:val="26"/>
  </w:num>
  <w:num w:numId="22">
    <w:abstractNumId w:val="69"/>
  </w:num>
  <w:num w:numId="23">
    <w:abstractNumId w:val="14"/>
  </w:num>
  <w:num w:numId="24">
    <w:abstractNumId w:val="68"/>
  </w:num>
  <w:num w:numId="25">
    <w:abstractNumId w:val="34"/>
  </w:num>
  <w:num w:numId="26">
    <w:abstractNumId w:val="57"/>
  </w:num>
  <w:num w:numId="27">
    <w:abstractNumId w:val="6"/>
  </w:num>
  <w:num w:numId="28">
    <w:abstractNumId w:val="2"/>
  </w:num>
  <w:num w:numId="29">
    <w:abstractNumId w:val="1"/>
  </w:num>
  <w:num w:numId="30">
    <w:abstractNumId w:val="0"/>
  </w:num>
  <w:num w:numId="31">
    <w:abstractNumId w:val="5"/>
  </w:num>
  <w:num w:numId="32">
    <w:abstractNumId w:val="4"/>
  </w:num>
  <w:num w:numId="33">
    <w:abstractNumId w:val="3"/>
  </w:num>
  <w:num w:numId="34">
    <w:abstractNumId w:val="41"/>
  </w:num>
  <w:num w:numId="35">
    <w:abstractNumId w:val="55"/>
  </w:num>
  <w:num w:numId="36">
    <w:abstractNumId w:val="32"/>
  </w:num>
  <w:num w:numId="37">
    <w:abstractNumId w:val="18"/>
  </w:num>
  <w:num w:numId="38">
    <w:abstractNumId w:val="16"/>
  </w:num>
  <w:num w:numId="39">
    <w:abstractNumId w:val="70"/>
  </w:num>
  <w:num w:numId="40">
    <w:abstractNumId w:val="50"/>
  </w:num>
  <w:num w:numId="41">
    <w:abstractNumId w:val="43"/>
  </w:num>
  <w:num w:numId="42">
    <w:abstractNumId w:val="38"/>
  </w:num>
  <w:num w:numId="43">
    <w:abstractNumId w:val="21"/>
  </w:num>
  <w:num w:numId="44">
    <w:abstractNumId w:val="28"/>
  </w:num>
  <w:num w:numId="45">
    <w:abstractNumId w:val="47"/>
  </w:num>
  <w:num w:numId="46">
    <w:abstractNumId w:val="36"/>
  </w:num>
  <w:num w:numId="47">
    <w:abstractNumId w:val="63"/>
  </w:num>
  <w:num w:numId="48">
    <w:abstractNumId w:val="15"/>
  </w:num>
  <w:num w:numId="49">
    <w:abstractNumId w:val="40"/>
  </w:num>
  <w:num w:numId="50">
    <w:abstractNumId w:val="65"/>
  </w:num>
  <w:num w:numId="51">
    <w:abstractNumId w:val="46"/>
  </w:num>
  <w:num w:numId="52">
    <w:abstractNumId w:val="62"/>
  </w:num>
  <w:num w:numId="53">
    <w:abstractNumId w:val="56"/>
  </w:num>
  <w:num w:numId="54">
    <w:abstractNumId w:val="39"/>
  </w:num>
  <w:num w:numId="55">
    <w:abstractNumId w:val="53"/>
  </w:num>
  <w:num w:numId="56">
    <w:abstractNumId w:val="59"/>
  </w:num>
  <w:num w:numId="57">
    <w:abstractNumId w:val="64"/>
  </w:num>
  <w:num w:numId="58">
    <w:abstractNumId w:val="37"/>
  </w:num>
  <w:num w:numId="59">
    <w:abstractNumId w:val="45"/>
  </w:num>
  <w:num w:numId="60">
    <w:abstractNumId w:val="35"/>
  </w:num>
  <w:num w:numId="61">
    <w:abstractNumId w:val="12"/>
  </w:num>
  <w:num w:numId="62">
    <w:abstractNumId w:val="25"/>
  </w:num>
  <w:num w:numId="63">
    <w:abstractNumId w:val="71"/>
  </w:num>
  <w:num w:numId="64">
    <w:abstractNumId w:val="66"/>
  </w:num>
  <w:num w:numId="65">
    <w:abstractNumId w:val="54"/>
  </w:num>
  <w:num w:numId="66">
    <w:abstractNumId w:val="17"/>
  </w:num>
  <w:num w:numId="67">
    <w:abstractNumId w:val="19"/>
  </w:num>
  <w:num w:numId="68">
    <w:abstractNumId w:val="58"/>
  </w:num>
  <w:num w:numId="69">
    <w:abstractNumId w:val="14"/>
    <w:lvlOverride w:ilvl="0">
      <w:startOverride w:val="1"/>
    </w:lvlOverride>
  </w:num>
  <w:num w:numId="70">
    <w:abstractNumId w:val="34"/>
    <w:lvlOverride w:ilvl="0">
      <w:startOverride w:val="1"/>
    </w:lvlOverride>
  </w:num>
  <w:num w:numId="71">
    <w:abstractNumId w:val="68"/>
    <w:lvlOverride w:ilvl="0">
      <w:startOverride w:val="1"/>
    </w:lvlOverride>
  </w:num>
  <w:num w:numId="72">
    <w:abstractNumId w:val="34"/>
    <w:lvlOverride w:ilvl="0">
      <w:startOverride w:val="1"/>
    </w:lvlOverride>
  </w:num>
  <w:num w:numId="73">
    <w:abstractNumId w:val="34"/>
    <w:lvlOverride w:ilvl="0">
      <w:startOverride w:val="1"/>
    </w:lvlOverride>
  </w:num>
  <w:num w:numId="74">
    <w:abstractNumId w:val="34"/>
    <w:lvlOverride w:ilvl="0">
      <w:startOverride w:val="1"/>
    </w:lvlOverride>
  </w:num>
  <w:num w:numId="75">
    <w:abstractNumId w:val="68"/>
    <w:lvlOverride w:ilvl="0">
      <w:startOverride w:val="1"/>
    </w:lvlOverride>
  </w:num>
  <w:num w:numId="76">
    <w:abstractNumId w:val="34"/>
    <w:lvlOverride w:ilvl="0">
      <w:startOverride w:val="1"/>
    </w:lvlOverride>
  </w:num>
  <w:num w:numId="77">
    <w:abstractNumId w:val="34"/>
    <w:lvlOverride w:ilvl="0">
      <w:startOverride w:val="1"/>
    </w:lvlOverride>
  </w:num>
  <w:num w:numId="78">
    <w:abstractNumId w:val="34"/>
    <w:lvlOverride w:ilvl="0">
      <w:startOverride w:val="1"/>
    </w:lvlOverride>
  </w:num>
  <w:num w:numId="79">
    <w:abstractNumId w:val="34"/>
    <w:lvlOverride w:ilvl="0">
      <w:startOverride w:val="1"/>
    </w:lvlOverride>
  </w:num>
  <w:num w:numId="80">
    <w:abstractNumId w:val="14"/>
    <w:lvlOverride w:ilvl="0">
      <w:startOverride w:val="1"/>
    </w:lvlOverride>
  </w:num>
  <w:num w:numId="81">
    <w:abstractNumId w:val="14"/>
    <w:lvlOverride w:ilvl="0">
      <w:startOverride w:val="1"/>
    </w:lvlOverride>
  </w:num>
  <w:num w:numId="82">
    <w:abstractNumId w:val="14"/>
    <w:lvlOverride w:ilvl="0">
      <w:startOverride w:val="1"/>
    </w:lvlOverride>
  </w:num>
  <w:num w:numId="83">
    <w:abstractNumId w:val="14"/>
    <w:lvlOverride w:ilvl="0">
      <w:startOverride w:val="1"/>
    </w:lvlOverride>
  </w:num>
  <w:num w:numId="84">
    <w:abstractNumId w:val="14"/>
    <w:lvlOverride w:ilvl="0">
      <w:startOverride w:val="1"/>
    </w:lvlOverride>
  </w:num>
  <w:num w:numId="85">
    <w:abstractNumId w:val="34"/>
    <w:lvlOverride w:ilvl="0">
      <w:startOverride w:val="1"/>
    </w:lvlOverride>
  </w:num>
  <w:num w:numId="86">
    <w:abstractNumId w:val="20"/>
  </w:num>
  <w:num w:numId="87">
    <w:abstractNumId w:val="34"/>
    <w:lvlOverride w:ilvl="0">
      <w:startOverride w:val="1"/>
    </w:lvlOverride>
  </w:num>
  <w:num w:numId="88">
    <w:abstractNumId w:val="68"/>
    <w:lvlOverride w:ilvl="0">
      <w:startOverride w:val="1"/>
    </w:lvlOverride>
  </w:num>
  <w:num w:numId="89">
    <w:abstractNumId w:val="34"/>
    <w:lvlOverride w:ilvl="0">
      <w:startOverride w:val="1"/>
    </w:lvlOverride>
  </w:num>
  <w:num w:numId="90">
    <w:abstractNumId w:val="34"/>
    <w:lvlOverride w:ilvl="0">
      <w:startOverride w:val="1"/>
    </w:lvlOverride>
  </w:num>
  <w:num w:numId="91">
    <w:abstractNumId w:val="14"/>
    <w:lvlOverride w:ilvl="0">
      <w:startOverride w:val="1"/>
    </w:lvlOverride>
  </w:num>
  <w:num w:numId="92">
    <w:abstractNumId w:val="14"/>
    <w:lvlOverride w:ilvl="0">
      <w:startOverride w:val="1"/>
    </w:lvlOverride>
  </w:num>
  <w:num w:numId="93">
    <w:abstractNumId w:val="68"/>
    <w:lvlOverride w:ilvl="0">
      <w:startOverride w:val="1"/>
    </w:lvlOverride>
  </w:num>
  <w:num w:numId="94">
    <w:abstractNumId w:val="68"/>
    <w:lvlOverride w:ilvl="0">
      <w:startOverride w:val="1"/>
    </w:lvlOverride>
  </w:num>
  <w:num w:numId="95">
    <w:abstractNumId w:val="68"/>
    <w:lvlOverride w:ilvl="0">
      <w:startOverride w:val="1"/>
    </w:lvlOverride>
  </w:num>
  <w:num w:numId="96">
    <w:abstractNumId w:val="34"/>
    <w:lvlOverride w:ilvl="0">
      <w:startOverride w:val="1"/>
    </w:lvlOverride>
  </w:num>
  <w:num w:numId="97">
    <w:abstractNumId w:val="34"/>
    <w:lvlOverride w:ilvl="0">
      <w:startOverride w:val="1"/>
    </w:lvlOverride>
  </w:num>
  <w:num w:numId="98">
    <w:abstractNumId w:val="68"/>
    <w:lvlOverride w:ilvl="0">
      <w:startOverride w:val="1"/>
    </w:lvlOverride>
  </w:num>
  <w:num w:numId="99">
    <w:abstractNumId w:val="68"/>
    <w:lvlOverride w:ilvl="0">
      <w:startOverride w:val="1"/>
    </w:lvlOverride>
  </w:num>
  <w:num w:numId="100">
    <w:abstractNumId w:val="68"/>
    <w:lvlOverride w:ilvl="0">
      <w:startOverride w:val="1"/>
    </w:lvlOverride>
  </w:num>
  <w:num w:numId="101">
    <w:abstractNumId w:val="34"/>
    <w:lvlOverride w:ilvl="0">
      <w:startOverride w:val="1"/>
    </w:lvlOverride>
  </w:num>
  <w:num w:numId="102">
    <w:abstractNumId w:val="34"/>
    <w:lvlOverride w:ilvl="0">
      <w:startOverride w:val="1"/>
    </w:lvlOverride>
  </w:num>
  <w:num w:numId="103">
    <w:abstractNumId w:val="34"/>
  </w:num>
  <w:num w:numId="104">
    <w:abstractNumId w:val="34"/>
  </w:num>
  <w:num w:numId="105">
    <w:abstractNumId w:val="14"/>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HK" w:vendorID="64" w:dllVersion="0" w:nlCheck="1" w:checkStyle="1"/>
  <w:activeWritingStyle w:appName="MSWord" w:lang="zh-HK" w:vendorID="64" w:dllVersion="131077" w:nlCheck="1" w:checkStyle="1"/>
  <w:activeWritingStyle w:appName="MSWord" w:lang="zh-TW" w:vendorID="64" w:dllVersion="131077" w:nlCheck="1" w:checkStyle="1"/>
  <w:activeWritingStyle w:appName="MSWord" w:lang="en-US" w:vendorID="64" w:dllVersion="131078" w:nlCheck="1" w:checkStyle="1"/>
  <w:proofState w:spelling="clean" w:grammar="clean"/>
  <w:defaultTabStop w:val="48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DCE"/>
    <w:rsid w:val="00000A42"/>
    <w:rsid w:val="000020BD"/>
    <w:rsid w:val="00002E3E"/>
    <w:rsid w:val="000032F3"/>
    <w:rsid w:val="000047E0"/>
    <w:rsid w:val="0000560A"/>
    <w:rsid w:val="00005E43"/>
    <w:rsid w:val="00005E5F"/>
    <w:rsid w:val="00006FB5"/>
    <w:rsid w:val="0000793B"/>
    <w:rsid w:val="0001034F"/>
    <w:rsid w:val="000103D1"/>
    <w:rsid w:val="000106AD"/>
    <w:rsid w:val="00011C51"/>
    <w:rsid w:val="00011EB3"/>
    <w:rsid w:val="00012275"/>
    <w:rsid w:val="000122CC"/>
    <w:rsid w:val="00012880"/>
    <w:rsid w:val="00012D6A"/>
    <w:rsid w:val="00013201"/>
    <w:rsid w:val="000133C9"/>
    <w:rsid w:val="00013A23"/>
    <w:rsid w:val="00014486"/>
    <w:rsid w:val="000149B2"/>
    <w:rsid w:val="0001538A"/>
    <w:rsid w:val="0001560A"/>
    <w:rsid w:val="00015BD2"/>
    <w:rsid w:val="00015FAB"/>
    <w:rsid w:val="0001647F"/>
    <w:rsid w:val="0001684B"/>
    <w:rsid w:val="00017801"/>
    <w:rsid w:val="00017CF4"/>
    <w:rsid w:val="00017EDA"/>
    <w:rsid w:val="00020095"/>
    <w:rsid w:val="00020692"/>
    <w:rsid w:val="00020A0A"/>
    <w:rsid w:val="00020F74"/>
    <w:rsid w:val="00021D6D"/>
    <w:rsid w:val="00021DCA"/>
    <w:rsid w:val="0002248E"/>
    <w:rsid w:val="0002556C"/>
    <w:rsid w:val="00025964"/>
    <w:rsid w:val="000262BA"/>
    <w:rsid w:val="000266A9"/>
    <w:rsid w:val="000267AA"/>
    <w:rsid w:val="00026823"/>
    <w:rsid w:val="0002715E"/>
    <w:rsid w:val="00027281"/>
    <w:rsid w:val="0003114E"/>
    <w:rsid w:val="00032732"/>
    <w:rsid w:val="00032F91"/>
    <w:rsid w:val="000331A5"/>
    <w:rsid w:val="00034192"/>
    <w:rsid w:val="00034664"/>
    <w:rsid w:val="0003505D"/>
    <w:rsid w:val="00035534"/>
    <w:rsid w:val="000357F3"/>
    <w:rsid w:val="00035862"/>
    <w:rsid w:val="00035C72"/>
    <w:rsid w:val="00035EEE"/>
    <w:rsid w:val="00036BF9"/>
    <w:rsid w:val="00036ED4"/>
    <w:rsid w:val="000372A3"/>
    <w:rsid w:val="00037460"/>
    <w:rsid w:val="00037D7D"/>
    <w:rsid w:val="00037EE7"/>
    <w:rsid w:val="000406B4"/>
    <w:rsid w:val="0004117F"/>
    <w:rsid w:val="00042EF5"/>
    <w:rsid w:val="00043CAB"/>
    <w:rsid w:val="00043D45"/>
    <w:rsid w:val="00044AC0"/>
    <w:rsid w:val="00045A02"/>
    <w:rsid w:val="00045D35"/>
    <w:rsid w:val="00045F5A"/>
    <w:rsid w:val="000469CC"/>
    <w:rsid w:val="000479E4"/>
    <w:rsid w:val="00050090"/>
    <w:rsid w:val="000502AE"/>
    <w:rsid w:val="00050BC9"/>
    <w:rsid w:val="000510B4"/>
    <w:rsid w:val="000515C0"/>
    <w:rsid w:val="0005179C"/>
    <w:rsid w:val="00051E3C"/>
    <w:rsid w:val="000529EC"/>
    <w:rsid w:val="00053575"/>
    <w:rsid w:val="00053B93"/>
    <w:rsid w:val="00053CF7"/>
    <w:rsid w:val="0005474B"/>
    <w:rsid w:val="00054BC0"/>
    <w:rsid w:val="00055211"/>
    <w:rsid w:val="00055E9D"/>
    <w:rsid w:val="00056132"/>
    <w:rsid w:val="0005631A"/>
    <w:rsid w:val="000563E6"/>
    <w:rsid w:val="00057CC7"/>
    <w:rsid w:val="000605B4"/>
    <w:rsid w:val="0006102B"/>
    <w:rsid w:val="000619B3"/>
    <w:rsid w:val="0006409D"/>
    <w:rsid w:val="00064226"/>
    <w:rsid w:val="00064304"/>
    <w:rsid w:val="000645AB"/>
    <w:rsid w:val="000658E1"/>
    <w:rsid w:val="0006793B"/>
    <w:rsid w:val="00067C37"/>
    <w:rsid w:val="00067FCB"/>
    <w:rsid w:val="00070A0D"/>
    <w:rsid w:val="00070D8F"/>
    <w:rsid w:val="0007182B"/>
    <w:rsid w:val="00071DC5"/>
    <w:rsid w:val="00072262"/>
    <w:rsid w:val="000732EF"/>
    <w:rsid w:val="00073659"/>
    <w:rsid w:val="000737B3"/>
    <w:rsid w:val="00073EE9"/>
    <w:rsid w:val="00074868"/>
    <w:rsid w:val="00074C92"/>
    <w:rsid w:val="00074E59"/>
    <w:rsid w:val="0007507E"/>
    <w:rsid w:val="00077C66"/>
    <w:rsid w:val="00080ABD"/>
    <w:rsid w:val="00080CB3"/>
    <w:rsid w:val="000811D5"/>
    <w:rsid w:val="00083574"/>
    <w:rsid w:val="00083929"/>
    <w:rsid w:val="0008425D"/>
    <w:rsid w:val="000846BA"/>
    <w:rsid w:val="00084E22"/>
    <w:rsid w:val="00085432"/>
    <w:rsid w:val="0008571F"/>
    <w:rsid w:val="00086723"/>
    <w:rsid w:val="00086951"/>
    <w:rsid w:val="00086D68"/>
    <w:rsid w:val="0008763F"/>
    <w:rsid w:val="00087F13"/>
    <w:rsid w:val="00090F0B"/>
    <w:rsid w:val="00091994"/>
    <w:rsid w:val="000928E4"/>
    <w:rsid w:val="000935AA"/>
    <w:rsid w:val="00093A84"/>
    <w:rsid w:val="00094C88"/>
    <w:rsid w:val="00095213"/>
    <w:rsid w:val="0009571D"/>
    <w:rsid w:val="00095990"/>
    <w:rsid w:val="0009690E"/>
    <w:rsid w:val="00096A54"/>
    <w:rsid w:val="00096C58"/>
    <w:rsid w:val="0009717B"/>
    <w:rsid w:val="00097AE4"/>
    <w:rsid w:val="000A1413"/>
    <w:rsid w:val="000A1BE8"/>
    <w:rsid w:val="000A1F90"/>
    <w:rsid w:val="000A23B7"/>
    <w:rsid w:val="000A264E"/>
    <w:rsid w:val="000A2C8E"/>
    <w:rsid w:val="000A30C3"/>
    <w:rsid w:val="000A35A5"/>
    <w:rsid w:val="000A430E"/>
    <w:rsid w:val="000A4393"/>
    <w:rsid w:val="000A61C9"/>
    <w:rsid w:val="000A69C5"/>
    <w:rsid w:val="000A6D05"/>
    <w:rsid w:val="000B0080"/>
    <w:rsid w:val="000B00F1"/>
    <w:rsid w:val="000B08A9"/>
    <w:rsid w:val="000B10D4"/>
    <w:rsid w:val="000B1120"/>
    <w:rsid w:val="000B1443"/>
    <w:rsid w:val="000B1D7A"/>
    <w:rsid w:val="000B2BC1"/>
    <w:rsid w:val="000B2DFB"/>
    <w:rsid w:val="000B3440"/>
    <w:rsid w:val="000B37A8"/>
    <w:rsid w:val="000B4019"/>
    <w:rsid w:val="000B534B"/>
    <w:rsid w:val="000B6A9E"/>
    <w:rsid w:val="000B711D"/>
    <w:rsid w:val="000B78CE"/>
    <w:rsid w:val="000B7C68"/>
    <w:rsid w:val="000B7D54"/>
    <w:rsid w:val="000C0268"/>
    <w:rsid w:val="000C0B32"/>
    <w:rsid w:val="000C1EA4"/>
    <w:rsid w:val="000C2A43"/>
    <w:rsid w:val="000C2B53"/>
    <w:rsid w:val="000C3030"/>
    <w:rsid w:val="000C3ED2"/>
    <w:rsid w:val="000C4308"/>
    <w:rsid w:val="000C51D9"/>
    <w:rsid w:val="000C5B3D"/>
    <w:rsid w:val="000C5D7A"/>
    <w:rsid w:val="000C5DCB"/>
    <w:rsid w:val="000C600B"/>
    <w:rsid w:val="000C684F"/>
    <w:rsid w:val="000C6CF1"/>
    <w:rsid w:val="000C6D18"/>
    <w:rsid w:val="000C71D5"/>
    <w:rsid w:val="000C7334"/>
    <w:rsid w:val="000D04BA"/>
    <w:rsid w:val="000D0FBE"/>
    <w:rsid w:val="000D1FA8"/>
    <w:rsid w:val="000D22E8"/>
    <w:rsid w:val="000D2887"/>
    <w:rsid w:val="000D2EC8"/>
    <w:rsid w:val="000D3B97"/>
    <w:rsid w:val="000D49AE"/>
    <w:rsid w:val="000D4D27"/>
    <w:rsid w:val="000D5087"/>
    <w:rsid w:val="000D588A"/>
    <w:rsid w:val="000D68F1"/>
    <w:rsid w:val="000E1FA6"/>
    <w:rsid w:val="000E355E"/>
    <w:rsid w:val="000E4126"/>
    <w:rsid w:val="000E457E"/>
    <w:rsid w:val="000E4630"/>
    <w:rsid w:val="000E50F3"/>
    <w:rsid w:val="000E520B"/>
    <w:rsid w:val="000E5F50"/>
    <w:rsid w:val="000E6CE5"/>
    <w:rsid w:val="000E71D7"/>
    <w:rsid w:val="000F053C"/>
    <w:rsid w:val="000F06A5"/>
    <w:rsid w:val="000F074A"/>
    <w:rsid w:val="000F1087"/>
    <w:rsid w:val="000F2959"/>
    <w:rsid w:val="000F2D59"/>
    <w:rsid w:val="000F3DE4"/>
    <w:rsid w:val="000F3E62"/>
    <w:rsid w:val="000F43C1"/>
    <w:rsid w:val="000F46CC"/>
    <w:rsid w:val="000F50C5"/>
    <w:rsid w:val="000F54DE"/>
    <w:rsid w:val="000F59B4"/>
    <w:rsid w:val="000F6548"/>
    <w:rsid w:val="000F7D5D"/>
    <w:rsid w:val="000F7FBB"/>
    <w:rsid w:val="00100621"/>
    <w:rsid w:val="00100A20"/>
    <w:rsid w:val="00100BB6"/>
    <w:rsid w:val="00100DBA"/>
    <w:rsid w:val="00101AEC"/>
    <w:rsid w:val="001040DF"/>
    <w:rsid w:val="00104F72"/>
    <w:rsid w:val="001053F8"/>
    <w:rsid w:val="001057F4"/>
    <w:rsid w:val="00105850"/>
    <w:rsid w:val="00105DEB"/>
    <w:rsid w:val="00106D79"/>
    <w:rsid w:val="00107910"/>
    <w:rsid w:val="00107AD9"/>
    <w:rsid w:val="00107CD5"/>
    <w:rsid w:val="00107D31"/>
    <w:rsid w:val="001107E5"/>
    <w:rsid w:val="00110A22"/>
    <w:rsid w:val="00110E0C"/>
    <w:rsid w:val="001115A9"/>
    <w:rsid w:val="00112E1F"/>
    <w:rsid w:val="00113015"/>
    <w:rsid w:val="0011312C"/>
    <w:rsid w:val="00113179"/>
    <w:rsid w:val="0011338E"/>
    <w:rsid w:val="001139D7"/>
    <w:rsid w:val="00115A47"/>
    <w:rsid w:val="00116F29"/>
    <w:rsid w:val="001173EF"/>
    <w:rsid w:val="001175CA"/>
    <w:rsid w:val="00120613"/>
    <w:rsid w:val="00120BA1"/>
    <w:rsid w:val="001223C3"/>
    <w:rsid w:val="00122A39"/>
    <w:rsid w:val="00124797"/>
    <w:rsid w:val="00124AD9"/>
    <w:rsid w:val="0012540A"/>
    <w:rsid w:val="00125F49"/>
    <w:rsid w:val="001261E7"/>
    <w:rsid w:val="00127700"/>
    <w:rsid w:val="00131366"/>
    <w:rsid w:val="001318F6"/>
    <w:rsid w:val="00131F18"/>
    <w:rsid w:val="00132BCF"/>
    <w:rsid w:val="00132E4E"/>
    <w:rsid w:val="0013367E"/>
    <w:rsid w:val="00133D35"/>
    <w:rsid w:val="001340E1"/>
    <w:rsid w:val="001348B1"/>
    <w:rsid w:val="00135D27"/>
    <w:rsid w:val="00136130"/>
    <w:rsid w:val="00137212"/>
    <w:rsid w:val="001374B0"/>
    <w:rsid w:val="00137F77"/>
    <w:rsid w:val="00140236"/>
    <w:rsid w:val="00140671"/>
    <w:rsid w:val="00141AE4"/>
    <w:rsid w:val="00141AE5"/>
    <w:rsid w:val="001426CA"/>
    <w:rsid w:val="00142881"/>
    <w:rsid w:val="00142919"/>
    <w:rsid w:val="00142BC9"/>
    <w:rsid w:val="00142E86"/>
    <w:rsid w:val="00143336"/>
    <w:rsid w:val="00143729"/>
    <w:rsid w:val="00144308"/>
    <w:rsid w:val="0014440C"/>
    <w:rsid w:val="00144684"/>
    <w:rsid w:val="00144CE5"/>
    <w:rsid w:val="001455AD"/>
    <w:rsid w:val="00146DED"/>
    <w:rsid w:val="001471FA"/>
    <w:rsid w:val="00147C3B"/>
    <w:rsid w:val="001519AB"/>
    <w:rsid w:val="001525E1"/>
    <w:rsid w:val="00152D05"/>
    <w:rsid w:val="00153685"/>
    <w:rsid w:val="001538A2"/>
    <w:rsid w:val="00153CE8"/>
    <w:rsid w:val="0015461E"/>
    <w:rsid w:val="0015498F"/>
    <w:rsid w:val="00155E89"/>
    <w:rsid w:val="00156803"/>
    <w:rsid w:val="00157307"/>
    <w:rsid w:val="00157530"/>
    <w:rsid w:val="001577D0"/>
    <w:rsid w:val="00157844"/>
    <w:rsid w:val="00160138"/>
    <w:rsid w:val="001605B9"/>
    <w:rsid w:val="001606CB"/>
    <w:rsid w:val="00161C71"/>
    <w:rsid w:val="00162046"/>
    <w:rsid w:val="001627C8"/>
    <w:rsid w:val="00163C17"/>
    <w:rsid w:val="00164DC3"/>
    <w:rsid w:val="00166D2D"/>
    <w:rsid w:val="0016708C"/>
    <w:rsid w:val="001674BC"/>
    <w:rsid w:val="00170141"/>
    <w:rsid w:val="001712B3"/>
    <w:rsid w:val="001715E9"/>
    <w:rsid w:val="001718DF"/>
    <w:rsid w:val="001719F4"/>
    <w:rsid w:val="00171A98"/>
    <w:rsid w:val="00171DAE"/>
    <w:rsid w:val="00173310"/>
    <w:rsid w:val="00173706"/>
    <w:rsid w:val="00173993"/>
    <w:rsid w:val="001750BC"/>
    <w:rsid w:val="0017558C"/>
    <w:rsid w:val="00175B75"/>
    <w:rsid w:val="00175DAE"/>
    <w:rsid w:val="00175F6A"/>
    <w:rsid w:val="001761E2"/>
    <w:rsid w:val="001766DA"/>
    <w:rsid w:val="001769A3"/>
    <w:rsid w:val="00176FB0"/>
    <w:rsid w:val="00177DAC"/>
    <w:rsid w:val="00177FAC"/>
    <w:rsid w:val="00180664"/>
    <w:rsid w:val="0018091F"/>
    <w:rsid w:val="00180997"/>
    <w:rsid w:val="00181364"/>
    <w:rsid w:val="00182CA3"/>
    <w:rsid w:val="001834F6"/>
    <w:rsid w:val="00183733"/>
    <w:rsid w:val="001838D2"/>
    <w:rsid w:val="00184184"/>
    <w:rsid w:val="0018427C"/>
    <w:rsid w:val="001865DF"/>
    <w:rsid w:val="00186E1A"/>
    <w:rsid w:val="0019014F"/>
    <w:rsid w:val="00190228"/>
    <w:rsid w:val="0019133E"/>
    <w:rsid w:val="001914DD"/>
    <w:rsid w:val="001931CD"/>
    <w:rsid w:val="00193BEC"/>
    <w:rsid w:val="00194247"/>
    <w:rsid w:val="00194918"/>
    <w:rsid w:val="001949D0"/>
    <w:rsid w:val="00195C9C"/>
    <w:rsid w:val="00196BCF"/>
    <w:rsid w:val="001A0663"/>
    <w:rsid w:val="001A0750"/>
    <w:rsid w:val="001A08CF"/>
    <w:rsid w:val="001A1520"/>
    <w:rsid w:val="001A1655"/>
    <w:rsid w:val="001A1B6F"/>
    <w:rsid w:val="001A2B76"/>
    <w:rsid w:val="001A3220"/>
    <w:rsid w:val="001A35A2"/>
    <w:rsid w:val="001A364F"/>
    <w:rsid w:val="001A3A90"/>
    <w:rsid w:val="001A3CBC"/>
    <w:rsid w:val="001A476D"/>
    <w:rsid w:val="001A49A7"/>
    <w:rsid w:val="001A4B9D"/>
    <w:rsid w:val="001A4BC7"/>
    <w:rsid w:val="001A5B92"/>
    <w:rsid w:val="001A5F16"/>
    <w:rsid w:val="001A653C"/>
    <w:rsid w:val="001A6706"/>
    <w:rsid w:val="001A7295"/>
    <w:rsid w:val="001A7660"/>
    <w:rsid w:val="001A7A07"/>
    <w:rsid w:val="001A7AFF"/>
    <w:rsid w:val="001A7B0D"/>
    <w:rsid w:val="001B04C0"/>
    <w:rsid w:val="001B1741"/>
    <w:rsid w:val="001B1883"/>
    <w:rsid w:val="001B1DC2"/>
    <w:rsid w:val="001B2174"/>
    <w:rsid w:val="001B3B88"/>
    <w:rsid w:val="001B4062"/>
    <w:rsid w:val="001B47BB"/>
    <w:rsid w:val="001B5677"/>
    <w:rsid w:val="001B615E"/>
    <w:rsid w:val="001B6BD9"/>
    <w:rsid w:val="001B7C6B"/>
    <w:rsid w:val="001C0C40"/>
    <w:rsid w:val="001C0F38"/>
    <w:rsid w:val="001C136C"/>
    <w:rsid w:val="001C147E"/>
    <w:rsid w:val="001C1958"/>
    <w:rsid w:val="001C27BA"/>
    <w:rsid w:val="001C2874"/>
    <w:rsid w:val="001C288C"/>
    <w:rsid w:val="001C2AB9"/>
    <w:rsid w:val="001C33BF"/>
    <w:rsid w:val="001C351F"/>
    <w:rsid w:val="001C3C63"/>
    <w:rsid w:val="001C4243"/>
    <w:rsid w:val="001C42D7"/>
    <w:rsid w:val="001C4826"/>
    <w:rsid w:val="001C4C86"/>
    <w:rsid w:val="001C5D17"/>
    <w:rsid w:val="001C6020"/>
    <w:rsid w:val="001C6D61"/>
    <w:rsid w:val="001C6E65"/>
    <w:rsid w:val="001C6E68"/>
    <w:rsid w:val="001C72C1"/>
    <w:rsid w:val="001D242D"/>
    <w:rsid w:val="001D28E4"/>
    <w:rsid w:val="001D29D8"/>
    <w:rsid w:val="001D4710"/>
    <w:rsid w:val="001D475D"/>
    <w:rsid w:val="001D57A8"/>
    <w:rsid w:val="001D6577"/>
    <w:rsid w:val="001D68D8"/>
    <w:rsid w:val="001D7E78"/>
    <w:rsid w:val="001E04E2"/>
    <w:rsid w:val="001E0980"/>
    <w:rsid w:val="001E1818"/>
    <w:rsid w:val="001E2164"/>
    <w:rsid w:val="001E3C4D"/>
    <w:rsid w:val="001E3C51"/>
    <w:rsid w:val="001E3FFF"/>
    <w:rsid w:val="001E449B"/>
    <w:rsid w:val="001E54FE"/>
    <w:rsid w:val="001E6199"/>
    <w:rsid w:val="001E689F"/>
    <w:rsid w:val="001E6B78"/>
    <w:rsid w:val="001E7543"/>
    <w:rsid w:val="001F0086"/>
    <w:rsid w:val="001F0EE1"/>
    <w:rsid w:val="001F1C04"/>
    <w:rsid w:val="001F2316"/>
    <w:rsid w:val="001F352E"/>
    <w:rsid w:val="001F39A3"/>
    <w:rsid w:val="001F3CB2"/>
    <w:rsid w:val="001F43EE"/>
    <w:rsid w:val="001F4C81"/>
    <w:rsid w:val="001F5582"/>
    <w:rsid w:val="001F5B4B"/>
    <w:rsid w:val="001F6B8A"/>
    <w:rsid w:val="001F6D4E"/>
    <w:rsid w:val="001F6DDE"/>
    <w:rsid w:val="001F7EFA"/>
    <w:rsid w:val="002009AD"/>
    <w:rsid w:val="00201086"/>
    <w:rsid w:val="00201163"/>
    <w:rsid w:val="002018C2"/>
    <w:rsid w:val="002029AE"/>
    <w:rsid w:val="00202C56"/>
    <w:rsid w:val="00203490"/>
    <w:rsid w:val="00203FFC"/>
    <w:rsid w:val="002047B8"/>
    <w:rsid w:val="00205E96"/>
    <w:rsid w:val="00206067"/>
    <w:rsid w:val="0020627A"/>
    <w:rsid w:val="0020680D"/>
    <w:rsid w:val="00206FD2"/>
    <w:rsid w:val="00207256"/>
    <w:rsid w:val="00207336"/>
    <w:rsid w:val="0021089D"/>
    <w:rsid w:val="00210C3B"/>
    <w:rsid w:val="0021176F"/>
    <w:rsid w:val="002117B3"/>
    <w:rsid w:val="0021196B"/>
    <w:rsid w:val="00211EC1"/>
    <w:rsid w:val="00212311"/>
    <w:rsid w:val="00213750"/>
    <w:rsid w:val="00214A80"/>
    <w:rsid w:val="00214DD8"/>
    <w:rsid w:val="0021536F"/>
    <w:rsid w:val="00215626"/>
    <w:rsid w:val="00215F90"/>
    <w:rsid w:val="00216733"/>
    <w:rsid w:val="00216A72"/>
    <w:rsid w:val="002176F5"/>
    <w:rsid w:val="002179C9"/>
    <w:rsid w:val="00217A76"/>
    <w:rsid w:val="00217AB1"/>
    <w:rsid w:val="00217D6C"/>
    <w:rsid w:val="00220A78"/>
    <w:rsid w:val="00220E46"/>
    <w:rsid w:val="00221ACC"/>
    <w:rsid w:val="002233D9"/>
    <w:rsid w:val="00223D52"/>
    <w:rsid w:val="00223F6D"/>
    <w:rsid w:val="002241C8"/>
    <w:rsid w:val="00224273"/>
    <w:rsid w:val="0022471F"/>
    <w:rsid w:val="0022501E"/>
    <w:rsid w:val="00225413"/>
    <w:rsid w:val="0022652B"/>
    <w:rsid w:val="00227628"/>
    <w:rsid w:val="00230570"/>
    <w:rsid w:val="00230B75"/>
    <w:rsid w:val="00230B92"/>
    <w:rsid w:val="00230D7F"/>
    <w:rsid w:val="00231278"/>
    <w:rsid w:val="002315F3"/>
    <w:rsid w:val="00231D7D"/>
    <w:rsid w:val="002325E5"/>
    <w:rsid w:val="00232CDB"/>
    <w:rsid w:val="00233803"/>
    <w:rsid w:val="002338FC"/>
    <w:rsid w:val="002346C3"/>
    <w:rsid w:val="0023471B"/>
    <w:rsid w:val="0023514D"/>
    <w:rsid w:val="00235BD5"/>
    <w:rsid w:val="002365D7"/>
    <w:rsid w:val="002377DB"/>
    <w:rsid w:val="00237B75"/>
    <w:rsid w:val="00237EB5"/>
    <w:rsid w:val="0024112C"/>
    <w:rsid w:val="00241A9B"/>
    <w:rsid w:val="002428EB"/>
    <w:rsid w:val="002428F7"/>
    <w:rsid w:val="002429DB"/>
    <w:rsid w:val="00242C97"/>
    <w:rsid w:val="00243259"/>
    <w:rsid w:val="00243EF2"/>
    <w:rsid w:val="00244332"/>
    <w:rsid w:val="00245ADF"/>
    <w:rsid w:val="00246AF6"/>
    <w:rsid w:val="00246F87"/>
    <w:rsid w:val="00247251"/>
    <w:rsid w:val="0024739C"/>
    <w:rsid w:val="002477A4"/>
    <w:rsid w:val="00250DE4"/>
    <w:rsid w:val="00251234"/>
    <w:rsid w:val="00251627"/>
    <w:rsid w:val="002527AA"/>
    <w:rsid w:val="0025315E"/>
    <w:rsid w:val="00254C3A"/>
    <w:rsid w:val="002553CC"/>
    <w:rsid w:val="0025565A"/>
    <w:rsid w:val="002563FC"/>
    <w:rsid w:val="002569FC"/>
    <w:rsid w:val="00256A7C"/>
    <w:rsid w:val="00256D8B"/>
    <w:rsid w:val="00257266"/>
    <w:rsid w:val="00257750"/>
    <w:rsid w:val="00257D59"/>
    <w:rsid w:val="00262460"/>
    <w:rsid w:val="0026292C"/>
    <w:rsid w:val="00264229"/>
    <w:rsid w:val="002649AE"/>
    <w:rsid w:val="00264CFA"/>
    <w:rsid w:val="0026650B"/>
    <w:rsid w:val="0026740B"/>
    <w:rsid w:val="00267499"/>
    <w:rsid w:val="002674DA"/>
    <w:rsid w:val="00267AAA"/>
    <w:rsid w:val="00267ECE"/>
    <w:rsid w:val="00267F19"/>
    <w:rsid w:val="00270BEE"/>
    <w:rsid w:val="00271A3B"/>
    <w:rsid w:val="00271D6A"/>
    <w:rsid w:val="002722BC"/>
    <w:rsid w:val="00272343"/>
    <w:rsid w:val="00272E75"/>
    <w:rsid w:val="00273038"/>
    <w:rsid w:val="0027324C"/>
    <w:rsid w:val="002736D7"/>
    <w:rsid w:val="00273AEC"/>
    <w:rsid w:val="00274393"/>
    <w:rsid w:val="002746A6"/>
    <w:rsid w:val="00274D1B"/>
    <w:rsid w:val="00275ADF"/>
    <w:rsid w:val="00275C64"/>
    <w:rsid w:val="00276A6C"/>
    <w:rsid w:val="00277417"/>
    <w:rsid w:val="0027794D"/>
    <w:rsid w:val="002779B2"/>
    <w:rsid w:val="00277F9B"/>
    <w:rsid w:val="0028018C"/>
    <w:rsid w:val="002803B6"/>
    <w:rsid w:val="00281122"/>
    <w:rsid w:val="002811C6"/>
    <w:rsid w:val="00282CCB"/>
    <w:rsid w:val="00282CD5"/>
    <w:rsid w:val="00282D2C"/>
    <w:rsid w:val="002832DD"/>
    <w:rsid w:val="002837B0"/>
    <w:rsid w:val="00284AC7"/>
    <w:rsid w:val="00285580"/>
    <w:rsid w:val="00287983"/>
    <w:rsid w:val="00287D65"/>
    <w:rsid w:val="00290564"/>
    <w:rsid w:val="00290C56"/>
    <w:rsid w:val="00291701"/>
    <w:rsid w:val="00291C02"/>
    <w:rsid w:val="00291FCD"/>
    <w:rsid w:val="0029210E"/>
    <w:rsid w:val="00292442"/>
    <w:rsid w:val="00292665"/>
    <w:rsid w:val="00292C83"/>
    <w:rsid w:val="00293D3A"/>
    <w:rsid w:val="00294F6D"/>
    <w:rsid w:val="00295A66"/>
    <w:rsid w:val="002966CC"/>
    <w:rsid w:val="00296EF8"/>
    <w:rsid w:val="002975E9"/>
    <w:rsid w:val="00297ACB"/>
    <w:rsid w:val="00297CB2"/>
    <w:rsid w:val="00297CC0"/>
    <w:rsid w:val="002A0411"/>
    <w:rsid w:val="002A0DAE"/>
    <w:rsid w:val="002A3222"/>
    <w:rsid w:val="002A3400"/>
    <w:rsid w:val="002A405C"/>
    <w:rsid w:val="002A438A"/>
    <w:rsid w:val="002A44F5"/>
    <w:rsid w:val="002A4A21"/>
    <w:rsid w:val="002A51D1"/>
    <w:rsid w:val="002A52D8"/>
    <w:rsid w:val="002A543C"/>
    <w:rsid w:val="002A5BE3"/>
    <w:rsid w:val="002A640E"/>
    <w:rsid w:val="002A68C6"/>
    <w:rsid w:val="002A778D"/>
    <w:rsid w:val="002A7A53"/>
    <w:rsid w:val="002A7B19"/>
    <w:rsid w:val="002B02F8"/>
    <w:rsid w:val="002B03B2"/>
    <w:rsid w:val="002B0C40"/>
    <w:rsid w:val="002B1FA5"/>
    <w:rsid w:val="002B40CF"/>
    <w:rsid w:val="002B4309"/>
    <w:rsid w:val="002B4460"/>
    <w:rsid w:val="002B462C"/>
    <w:rsid w:val="002B47AE"/>
    <w:rsid w:val="002B54D4"/>
    <w:rsid w:val="002B55CB"/>
    <w:rsid w:val="002B622E"/>
    <w:rsid w:val="002B71C1"/>
    <w:rsid w:val="002B77FD"/>
    <w:rsid w:val="002B7B74"/>
    <w:rsid w:val="002C0183"/>
    <w:rsid w:val="002C0743"/>
    <w:rsid w:val="002C15CD"/>
    <w:rsid w:val="002C1BF9"/>
    <w:rsid w:val="002C2220"/>
    <w:rsid w:val="002C229E"/>
    <w:rsid w:val="002C30FA"/>
    <w:rsid w:val="002C3240"/>
    <w:rsid w:val="002C4383"/>
    <w:rsid w:val="002C46C3"/>
    <w:rsid w:val="002C48E5"/>
    <w:rsid w:val="002C4CE8"/>
    <w:rsid w:val="002C59AA"/>
    <w:rsid w:val="002C6B9F"/>
    <w:rsid w:val="002C733D"/>
    <w:rsid w:val="002C7B65"/>
    <w:rsid w:val="002D065E"/>
    <w:rsid w:val="002D1485"/>
    <w:rsid w:val="002D1583"/>
    <w:rsid w:val="002D17E1"/>
    <w:rsid w:val="002D1C9A"/>
    <w:rsid w:val="002D1D92"/>
    <w:rsid w:val="002D2867"/>
    <w:rsid w:val="002D2B8F"/>
    <w:rsid w:val="002D397B"/>
    <w:rsid w:val="002D4548"/>
    <w:rsid w:val="002D4EC4"/>
    <w:rsid w:val="002D620B"/>
    <w:rsid w:val="002D66DF"/>
    <w:rsid w:val="002D6868"/>
    <w:rsid w:val="002D6EE9"/>
    <w:rsid w:val="002D7291"/>
    <w:rsid w:val="002D7445"/>
    <w:rsid w:val="002D7ED7"/>
    <w:rsid w:val="002E000B"/>
    <w:rsid w:val="002E0503"/>
    <w:rsid w:val="002E0512"/>
    <w:rsid w:val="002E06BD"/>
    <w:rsid w:val="002E06E7"/>
    <w:rsid w:val="002E0A0D"/>
    <w:rsid w:val="002E18B0"/>
    <w:rsid w:val="002E2041"/>
    <w:rsid w:val="002E334A"/>
    <w:rsid w:val="002E351C"/>
    <w:rsid w:val="002E3F21"/>
    <w:rsid w:val="002E4029"/>
    <w:rsid w:val="002E5FCB"/>
    <w:rsid w:val="002E6083"/>
    <w:rsid w:val="002E64BD"/>
    <w:rsid w:val="002E6F38"/>
    <w:rsid w:val="002E6FA4"/>
    <w:rsid w:val="002F1097"/>
    <w:rsid w:val="002F1274"/>
    <w:rsid w:val="002F1742"/>
    <w:rsid w:val="002F262A"/>
    <w:rsid w:val="002F2799"/>
    <w:rsid w:val="002F2F31"/>
    <w:rsid w:val="002F311F"/>
    <w:rsid w:val="002F380E"/>
    <w:rsid w:val="002F3EBE"/>
    <w:rsid w:val="002F5362"/>
    <w:rsid w:val="002F5F6D"/>
    <w:rsid w:val="002F5FC7"/>
    <w:rsid w:val="002F6738"/>
    <w:rsid w:val="002F68C9"/>
    <w:rsid w:val="002F6EE5"/>
    <w:rsid w:val="002F70D3"/>
    <w:rsid w:val="002F732E"/>
    <w:rsid w:val="00300A12"/>
    <w:rsid w:val="00301529"/>
    <w:rsid w:val="003017F6"/>
    <w:rsid w:val="00301AE2"/>
    <w:rsid w:val="00302040"/>
    <w:rsid w:val="003020EA"/>
    <w:rsid w:val="003036A4"/>
    <w:rsid w:val="00303E12"/>
    <w:rsid w:val="003042DA"/>
    <w:rsid w:val="00304900"/>
    <w:rsid w:val="00304E78"/>
    <w:rsid w:val="00305EEA"/>
    <w:rsid w:val="003069D6"/>
    <w:rsid w:val="00307E06"/>
    <w:rsid w:val="003105E3"/>
    <w:rsid w:val="003106A2"/>
    <w:rsid w:val="00310BE0"/>
    <w:rsid w:val="00311330"/>
    <w:rsid w:val="0031199A"/>
    <w:rsid w:val="00311A81"/>
    <w:rsid w:val="0031201F"/>
    <w:rsid w:val="0031217C"/>
    <w:rsid w:val="00312782"/>
    <w:rsid w:val="0031323E"/>
    <w:rsid w:val="003134C3"/>
    <w:rsid w:val="003141E4"/>
    <w:rsid w:val="00314702"/>
    <w:rsid w:val="003147C4"/>
    <w:rsid w:val="00314E53"/>
    <w:rsid w:val="00315780"/>
    <w:rsid w:val="003165C6"/>
    <w:rsid w:val="00316868"/>
    <w:rsid w:val="0031691F"/>
    <w:rsid w:val="00317367"/>
    <w:rsid w:val="003200CC"/>
    <w:rsid w:val="003200DB"/>
    <w:rsid w:val="003202E1"/>
    <w:rsid w:val="0032031D"/>
    <w:rsid w:val="003214EA"/>
    <w:rsid w:val="00321AB0"/>
    <w:rsid w:val="003238E3"/>
    <w:rsid w:val="00323A1F"/>
    <w:rsid w:val="00323F70"/>
    <w:rsid w:val="0032471A"/>
    <w:rsid w:val="00324895"/>
    <w:rsid w:val="003250C0"/>
    <w:rsid w:val="0032615B"/>
    <w:rsid w:val="00326871"/>
    <w:rsid w:val="00326D26"/>
    <w:rsid w:val="00327205"/>
    <w:rsid w:val="00327814"/>
    <w:rsid w:val="00331144"/>
    <w:rsid w:val="0033207F"/>
    <w:rsid w:val="00332562"/>
    <w:rsid w:val="003327F3"/>
    <w:rsid w:val="00333125"/>
    <w:rsid w:val="003333F4"/>
    <w:rsid w:val="00333579"/>
    <w:rsid w:val="0033372F"/>
    <w:rsid w:val="00333A26"/>
    <w:rsid w:val="00334241"/>
    <w:rsid w:val="00334868"/>
    <w:rsid w:val="003349E8"/>
    <w:rsid w:val="00335B1B"/>
    <w:rsid w:val="00335EA2"/>
    <w:rsid w:val="0033639F"/>
    <w:rsid w:val="0033654C"/>
    <w:rsid w:val="00336661"/>
    <w:rsid w:val="0033682A"/>
    <w:rsid w:val="003369FE"/>
    <w:rsid w:val="00336FD1"/>
    <w:rsid w:val="0033740F"/>
    <w:rsid w:val="00340588"/>
    <w:rsid w:val="0034096F"/>
    <w:rsid w:val="00341C47"/>
    <w:rsid w:val="0034266B"/>
    <w:rsid w:val="00342801"/>
    <w:rsid w:val="00342B60"/>
    <w:rsid w:val="00344BC3"/>
    <w:rsid w:val="00344E73"/>
    <w:rsid w:val="0034555D"/>
    <w:rsid w:val="00345696"/>
    <w:rsid w:val="003466CA"/>
    <w:rsid w:val="00347578"/>
    <w:rsid w:val="00350965"/>
    <w:rsid w:val="00350EF0"/>
    <w:rsid w:val="00351EDF"/>
    <w:rsid w:val="003520E0"/>
    <w:rsid w:val="0035229B"/>
    <w:rsid w:val="00352566"/>
    <w:rsid w:val="00352586"/>
    <w:rsid w:val="00352A5D"/>
    <w:rsid w:val="00352DD2"/>
    <w:rsid w:val="00354FEA"/>
    <w:rsid w:val="00355769"/>
    <w:rsid w:val="00357E7F"/>
    <w:rsid w:val="00357EBA"/>
    <w:rsid w:val="003609B4"/>
    <w:rsid w:val="00360BFF"/>
    <w:rsid w:val="00360E67"/>
    <w:rsid w:val="0036201B"/>
    <w:rsid w:val="003624A5"/>
    <w:rsid w:val="0036269D"/>
    <w:rsid w:val="00362EE9"/>
    <w:rsid w:val="0036332B"/>
    <w:rsid w:val="00363A70"/>
    <w:rsid w:val="003644D2"/>
    <w:rsid w:val="00364556"/>
    <w:rsid w:val="0036479B"/>
    <w:rsid w:val="00364A99"/>
    <w:rsid w:val="0036518B"/>
    <w:rsid w:val="00365678"/>
    <w:rsid w:val="003668F1"/>
    <w:rsid w:val="00367051"/>
    <w:rsid w:val="0036783C"/>
    <w:rsid w:val="00367F8F"/>
    <w:rsid w:val="00370742"/>
    <w:rsid w:val="00370883"/>
    <w:rsid w:val="00370B55"/>
    <w:rsid w:val="00371973"/>
    <w:rsid w:val="00371BAF"/>
    <w:rsid w:val="0037214C"/>
    <w:rsid w:val="003727AC"/>
    <w:rsid w:val="00372B87"/>
    <w:rsid w:val="00372E58"/>
    <w:rsid w:val="0037385E"/>
    <w:rsid w:val="003739BE"/>
    <w:rsid w:val="003739CA"/>
    <w:rsid w:val="00374701"/>
    <w:rsid w:val="00374A15"/>
    <w:rsid w:val="0037782E"/>
    <w:rsid w:val="00377B77"/>
    <w:rsid w:val="00377FBB"/>
    <w:rsid w:val="003802CE"/>
    <w:rsid w:val="00380DC0"/>
    <w:rsid w:val="0038150C"/>
    <w:rsid w:val="00381D75"/>
    <w:rsid w:val="00382658"/>
    <w:rsid w:val="00382752"/>
    <w:rsid w:val="00382A32"/>
    <w:rsid w:val="003833DB"/>
    <w:rsid w:val="00383AB3"/>
    <w:rsid w:val="00383B8D"/>
    <w:rsid w:val="00384975"/>
    <w:rsid w:val="0038699D"/>
    <w:rsid w:val="00386A22"/>
    <w:rsid w:val="00386EC4"/>
    <w:rsid w:val="00387F2C"/>
    <w:rsid w:val="00392E60"/>
    <w:rsid w:val="00393233"/>
    <w:rsid w:val="003934DF"/>
    <w:rsid w:val="00393B15"/>
    <w:rsid w:val="00395861"/>
    <w:rsid w:val="00395B92"/>
    <w:rsid w:val="003961DC"/>
    <w:rsid w:val="00396EC4"/>
    <w:rsid w:val="003976A6"/>
    <w:rsid w:val="003A011F"/>
    <w:rsid w:val="003A08CA"/>
    <w:rsid w:val="003A14B5"/>
    <w:rsid w:val="003A152B"/>
    <w:rsid w:val="003A2E4B"/>
    <w:rsid w:val="003A3123"/>
    <w:rsid w:val="003A341A"/>
    <w:rsid w:val="003A38FA"/>
    <w:rsid w:val="003A4E7E"/>
    <w:rsid w:val="003A59EF"/>
    <w:rsid w:val="003A5BD4"/>
    <w:rsid w:val="003A74E4"/>
    <w:rsid w:val="003A7FD7"/>
    <w:rsid w:val="003B103F"/>
    <w:rsid w:val="003B11EA"/>
    <w:rsid w:val="003B12B8"/>
    <w:rsid w:val="003B1577"/>
    <w:rsid w:val="003B1FE7"/>
    <w:rsid w:val="003B20A5"/>
    <w:rsid w:val="003B21D0"/>
    <w:rsid w:val="003B2DF3"/>
    <w:rsid w:val="003B3FCF"/>
    <w:rsid w:val="003B466F"/>
    <w:rsid w:val="003B46FB"/>
    <w:rsid w:val="003B49E4"/>
    <w:rsid w:val="003B4AF2"/>
    <w:rsid w:val="003B4B9C"/>
    <w:rsid w:val="003B4CDE"/>
    <w:rsid w:val="003B54C4"/>
    <w:rsid w:val="003B5565"/>
    <w:rsid w:val="003B575E"/>
    <w:rsid w:val="003B58F6"/>
    <w:rsid w:val="003B5EE6"/>
    <w:rsid w:val="003B60BA"/>
    <w:rsid w:val="003B60F1"/>
    <w:rsid w:val="003B6B0C"/>
    <w:rsid w:val="003C02C4"/>
    <w:rsid w:val="003C22FF"/>
    <w:rsid w:val="003C33B1"/>
    <w:rsid w:val="003C3BB8"/>
    <w:rsid w:val="003C4EE1"/>
    <w:rsid w:val="003C4F4A"/>
    <w:rsid w:val="003C6716"/>
    <w:rsid w:val="003C71E3"/>
    <w:rsid w:val="003C7C58"/>
    <w:rsid w:val="003D04A0"/>
    <w:rsid w:val="003D0AF9"/>
    <w:rsid w:val="003D1F65"/>
    <w:rsid w:val="003D2621"/>
    <w:rsid w:val="003D3476"/>
    <w:rsid w:val="003D45DD"/>
    <w:rsid w:val="003D5B5B"/>
    <w:rsid w:val="003E0435"/>
    <w:rsid w:val="003E0EB3"/>
    <w:rsid w:val="003E1B01"/>
    <w:rsid w:val="003E3831"/>
    <w:rsid w:val="003E3AB6"/>
    <w:rsid w:val="003E3D57"/>
    <w:rsid w:val="003E3F6A"/>
    <w:rsid w:val="003E416C"/>
    <w:rsid w:val="003E457F"/>
    <w:rsid w:val="003E5398"/>
    <w:rsid w:val="003E5779"/>
    <w:rsid w:val="003E5D87"/>
    <w:rsid w:val="003E671A"/>
    <w:rsid w:val="003E684F"/>
    <w:rsid w:val="003E6B0C"/>
    <w:rsid w:val="003E6D38"/>
    <w:rsid w:val="003E78E4"/>
    <w:rsid w:val="003E7A0D"/>
    <w:rsid w:val="003E7B14"/>
    <w:rsid w:val="003F0639"/>
    <w:rsid w:val="003F07E8"/>
    <w:rsid w:val="003F13D5"/>
    <w:rsid w:val="003F17AC"/>
    <w:rsid w:val="003F218F"/>
    <w:rsid w:val="003F36D4"/>
    <w:rsid w:val="003F5C7C"/>
    <w:rsid w:val="003F6053"/>
    <w:rsid w:val="003F6498"/>
    <w:rsid w:val="003F64A7"/>
    <w:rsid w:val="003F6CFD"/>
    <w:rsid w:val="003F6FDE"/>
    <w:rsid w:val="003F7FAF"/>
    <w:rsid w:val="004021C0"/>
    <w:rsid w:val="00402617"/>
    <w:rsid w:val="00402BD9"/>
    <w:rsid w:val="00402E44"/>
    <w:rsid w:val="004032BB"/>
    <w:rsid w:val="00404262"/>
    <w:rsid w:val="00404AB0"/>
    <w:rsid w:val="00404D12"/>
    <w:rsid w:val="00405DAF"/>
    <w:rsid w:val="004078DD"/>
    <w:rsid w:val="00407D61"/>
    <w:rsid w:val="00407E0B"/>
    <w:rsid w:val="0041035C"/>
    <w:rsid w:val="004111AC"/>
    <w:rsid w:val="004114C7"/>
    <w:rsid w:val="00411623"/>
    <w:rsid w:val="00411911"/>
    <w:rsid w:val="0041254F"/>
    <w:rsid w:val="0041269A"/>
    <w:rsid w:val="00412960"/>
    <w:rsid w:val="00413001"/>
    <w:rsid w:val="00413779"/>
    <w:rsid w:val="004137AD"/>
    <w:rsid w:val="00413999"/>
    <w:rsid w:val="004139D7"/>
    <w:rsid w:val="00413AC1"/>
    <w:rsid w:val="00413CDD"/>
    <w:rsid w:val="0041421A"/>
    <w:rsid w:val="00414D72"/>
    <w:rsid w:val="00415CF0"/>
    <w:rsid w:val="00416077"/>
    <w:rsid w:val="004162FA"/>
    <w:rsid w:val="00417160"/>
    <w:rsid w:val="00417484"/>
    <w:rsid w:val="00417B13"/>
    <w:rsid w:val="0042011B"/>
    <w:rsid w:val="00420251"/>
    <w:rsid w:val="00420B03"/>
    <w:rsid w:val="004219B4"/>
    <w:rsid w:val="004227E4"/>
    <w:rsid w:val="00422967"/>
    <w:rsid w:val="00422BD3"/>
    <w:rsid w:val="0042390F"/>
    <w:rsid w:val="0042457D"/>
    <w:rsid w:val="00424B27"/>
    <w:rsid w:val="00424F2A"/>
    <w:rsid w:val="00425185"/>
    <w:rsid w:val="004253B4"/>
    <w:rsid w:val="00425674"/>
    <w:rsid w:val="00425962"/>
    <w:rsid w:val="00425B52"/>
    <w:rsid w:val="0042617A"/>
    <w:rsid w:val="004273D3"/>
    <w:rsid w:val="00427B77"/>
    <w:rsid w:val="00430047"/>
    <w:rsid w:val="0043042D"/>
    <w:rsid w:val="0043059A"/>
    <w:rsid w:val="0043078E"/>
    <w:rsid w:val="00430834"/>
    <w:rsid w:val="00430EF4"/>
    <w:rsid w:val="00431831"/>
    <w:rsid w:val="00431A5C"/>
    <w:rsid w:val="00431A87"/>
    <w:rsid w:val="00431C96"/>
    <w:rsid w:val="00431CE7"/>
    <w:rsid w:val="004329C5"/>
    <w:rsid w:val="00432B8C"/>
    <w:rsid w:val="004347F8"/>
    <w:rsid w:val="0043569D"/>
    <w:rsid w:val="00435B7A"/>
    <w:rsid w:val="00437DFE"/>
    <w:rsid w:val="00440CDF"/>
    <w:rsid w:val="0044106C"/>
    <w:rsid w:val="004414D0"/>
    <w:rsid w:val="004414FF"/>
    <w:rsid w:val="004416C4"/>
    <w:rsid w:val="004419E2"/>
    <w:rsid w:val="00442311"/>
    <w:rsid w:val="004426EA"/>
    <w:rsid w:val="00443078"/>
    <w:rsid w:val="00443C39"/>
    <w:rsid w:val="00444622"/>
    <w:rsid w:val="00444D26"/>
    <w:rsid w:val="00444D8F"/>
    <w:rsid w:val="00444EC3"/>
    <w:rsid w:val="00444FA3"/>
    <w:rsid w:val="00445258"/>
    <w:rsid w:val="0044529E"/>
    <w:rsid w:val="00446349"/>
    <w:rsid w:val="00446CBF"/>
    <w:rsid w:val="00446CFF"/>
    <w:rsid w:val="004470EB"/>
    <w:rsid w:val="00450030"/>
    <w:rsid w:val="00450783"/>
    <w:rsid w:val="00452502"/>
    <w:rsid w:val="00454613"/>
    <w:rsid w:val="004557AC"/>
    <w:rsid w:val="0045650D"/>
    <w:rsid w:val="004567E3"/>
    <w:rsid w:val="00456E56"/>
    <w:rsid w:val="00457573"/>
    <w:rsid w:val="00462D07"/>
    <w:rsid w:val="004633EC"/>
    <w:rsid w:val="00463747"/>
    <w:rsid w:val="00465032"/>
    <w:rsid w:val="00465A8E"/>
    <w:rsid w:val="0046612D"/>
    <w:rsid w:val="0046619B"/>
    <w:rsid w:val="0046672B"/>
    <w:rsid w:val="004669C8"/>
    <w:rsid w:val="00466B38"/>
    <w:rsid w:val="004674E4"/>
    <w:rsid w:val="004675CA"/>
    <w:rsid w:val="004701F1"/>
    <w:rsid w:val="0047151B"/>
    <w:rsid w:val="004715A8"/>
    <w:rsid w:val="0047192D"/>
    <w:rsid w:val="00471C91"/>
    <w:rsid w:val="00471F6E"/>
    <w:rsid w:val="00472E25"/>
    <w:rsid w:val="004735C5"/>
    <w:rsid w:val="0047508F"/>
    <w:rsid w:val="00475967"/>
    <w:rsid w:val="00475D68"/>
    <w:rsid w:val="00475E45"/>
    <w:rsid w:val="00475E85"/>
    <w:rsid w:val="00476EB0"/>
    <w:rsid w:val="00476F2D"/>
    <w:rsid w:val="004800D5"/>
    <w:rsid w:val="0048094B"/>
    <w:rsid w:val="00480ACB"/>
    <w:rsid w:val="00480F03"/>
    <w:rsid w:val="00482259"/>
    <w:rsid w:val="00482557"/>
    <w:rsid w:val="00482BF0"/>
    <w:rsid w:val="00482C87"/>
    <w:rsid w:val="00483AF4"/>
    <w:rsid w:val="00483DD6"/>
    <w:rsid w:val="00484161"/>
    <w:rsid w:val="00484B04"/>
    <w:rsid w:val="00484D27"/>
    <w:rsid w:val="00484D51"/>
    <w:rsid w:val="00485A2C"/>
    <w:rsid w:val="00486C76"/>
    <w:rsid w:val="00486F1D"/>
    <w:rsid w:val="004875B5"/>
    <w:rsid w:val="00487A60"/>
    <w:rsid w:val="00490561"/>
    <w:rsid w:val="00490907"/>
    <w:rsid w:val="00490C9B"/>
    <w:rsid w:val="004924CD"/>
    <w:rsid w:val="004928F1"/>
    <w:rsid w:val="00492D65"/>
    <w:rsid w:val="0049385B"/>
    <w:rsid w:val="00493F42"/>
    <w:rsid w:val="00495C44"/>
    <w:rsid w:val="00495D36"/>
    <w:rsid w:val="00495D7D"/>
    <w:rsid w:val="00495F64"/>
    <w:rsid w:val="004961B5"/>
    <w:rsid w:val="00496448"/>
    <w:rsid w:val="004965D5"/>
    <w:rsid w:val="00496C89"/>
    <w:rsid w:val="00496E33"/>
    <w:rsid w:val="0049719D"/>
    <w:rsid w:val="00497551"/>
    <w:rsid w:val="004978FA"/>
    <w:rsid w:val="00497C84"/>
    <w:rsid w:val="004A0A5C"/>
    <w:rsid w:val="004A1EC2"/>
    <w:rsid w:val="004A202D"/>
    <w:rsid w:val="004A2169"/>
    <w:rsid w:val="004A2E7E"/>
    <w:rsid w:val="004A3D7E"/>
    <w:rsid w:val="004A4999"/>
    <w:rsid w:val="004A548F"/>
    <w:rsid w:val="004A6D27"/>
    <w:rsid w:val="004A6F6F"/>
    <w:rsid w:val="004B011E"/>
    <w:rsid w:val="004B06F6"/>
    <w:rsid w:val="004B0B47"/>
    <w:rsid w:val="004B0CFF"/>
    <w:rsid w:val="004B1811"/>
    <w:rsid w:val="004B1A34"/>
    <w:rsid w:val="004B28B6"/>
    <w:rsid w:val="004B2A61"/>
    <w:rsid w:val="004B2B07"/>
    <w:rsid w:val="004B3219"/>
    <w:rsid w:val="004B3810"/>
    <w:rsid w:val="004B3E48"/>
    <w:rsid w:val="004B3EE0"/>
    <w:rsid w:val="004B4166"/>
    <w:rsid w:val="004B436C"/>
    <w:rsid w:val="004B43AB"/>
    <w:rsid w:val="004B4FBD"/>
    <w:rsid w:val="004B5170"/>
    <w:rsid w:val="004B6AEB"/>
    <w:rsid w:val="004B6B51"/>
    <w:rsid w:val="004B6B72"/>
    <w:rsid w:val="004B74E8"/>
    <w:rsid w:val="004B77F8"/>
    <w:rsid w:val="004B7914"/>
    <w:rsid w:val="004C04B0"/>
    <w:rsid w:val="004C12EA"/>
    <w:rsid w:val="004C1308"/>
    <w:rsid w:val="004C18EB"/>
    <w:rsid w:val="004C2649"/>
    <w:rsid w:val="004C348D"/>
    <w:rsid w:val="004C3A58"/>
    <w:rsid w:val="004C3FC8"/>
    <w:rsid w:val="004C739F"/>
    <w:rsid w:val="004C787C"/>
    <w:rsid w:val="004C7D87"/>
    <w:rsid w:val="004C7F81"/>
    <w:rsid w:val="004D09A6"/>
    <w:rsid w:val="004D0E2E"/>
    <w:rsid w:val="004D1068"/>
    <w:rsid w:val="004D18FD"/>
    <w:rsid w:val="004D295F"/>
    <w:rsid w:val="004D2E2F"/>
    <w:rsid w:val="004D3393"/>
    <w:rsid w:val="004D3EC5"/>
    <w:rsid w:val="004D4845"/>
    <w:rsid w:val="004D517B"/>
    <w:rsid w:val="004D575A"/>
    <w:rsid w:val="004D5E49"/>
    <w:rsid w:val="004D6410"/>
    <w:rsid w:val="004D67D8"/>
    <w:rsid w:val="004D753C"/>
    <w:rsid w:val="004D791E"/>
    <w:rsid w:val="004D794D"/>
    <w:rsid w:val="004D7DDA"/>
    <w:rsid w:val="004E058E"/>
    <w:rsid w:val="004E0F99"/>
    <w:rsid w:val="004E1921"/>
    <w:rsid w:val="004E2BC0"/>
    <w:rsid w:val="004E2F33"/>
    <w:rsid w:val="004E3936"/>
    <w:rsid w:val="004E3ECD"/>
    <w:rsid w:val="004E51A8"/>
    <w:rsid w:val="004E56AF"/>
    <w:rsid w:val="004E5B12"/>
    <w:rsid w:val="004E5CB7"/>
    <w:rsid w:val="004E60C1"/>
    <w:rsid w:val="004E6892"/>
    <w:rsid w:val="004E6CF7"/>
    <w:rsid w:val="004F0661"/>
    <w:rsid w:val="004F0783"/>
    <w:rsid w:val="004F0F36"/>
    <w:rsid w:val="004F12DC"/>
    <w:rsid w:val="004F13D2"/>
    <w:rsid w:val="004F1456"/>
    <w:rsid w:val="004F1BA5"/>
    <w:rsid w:val="004F2975"/>
    <w:rsid w:val="004F3962"/>
    <w:rsid w:val="004F48A1"/>
    <w:rsid w:val="004F4AF2"/>
    <w:rsid w:val="004F6175"/>
    <w:rsid w:val="004F6AE8"/>
    <w:rsid w:val="004F7B9C"/>
    <w:rsid w:val="00500609"/>
    <w:rsid w:val="00501A61"/>
    <w:rsid w:val="00501BF2"/>
    <w:rsid w:val="0050260D"/>
    <w:rsid w:val="005028CF"/>
    <w:rsid w:val="005032BE"/>
    <w:rsid w:val="00503629"/>
    <w:rsid w:val="00504AE8"/>
    <w:rsid w:val="005059E7"/>
    <w:rsid w:val="00505BA6"/>
    <w:rsid w:val="005061C7"/>
    <w:rsid w:val="0050625D"/>
    <w:rsid w:val="005068FA"/>
    <w:rsid w:val="00507499"/>
    <w:rsid w:val="005075CB"/>
    <w:rsid w:val="00507933"/>
    <w:rsid w:val="00507FE7"/>
    <w:rsid w:val="00510C96"/>
    <w:rsid w:val="00510CA3"/>
    <w:rsid w:val="005119C4"/>
    <w:rsid w:val="005124D4"/>
    <w:rsid w:val="0051291D"/>
    <w:rsid w:val="0051344F"/>
    <w:rsid w:val="0051437A"/>
    <w:rsid w:val="00514765"/>
    <w:rsid w:val="00514D74"/>
    <w:rsid w:val="00517BCE"/>
    <w:rsid w:val="00517E06"/>
    <w:rsid w:val="005200C5"/>
    <w:rsid w:val="00520755"/>
    <w:rsid w:val="0052075D"/>
    <w:rsid w:val="00520908"/>
    <w:rsid w:val="00520AA5"/>
    <w:rsid w:val="00521170"/>
    <w:rsid w:val="00521DDE"/>
    <w:rsid w:val="00521FF7"/>
    <w:rsid w:val="00523053"/>
    <w:rsid w:val="00523546"/>
    <w:rsid w:val="00523597"/>
    <w:rsid w:val="00523709"/>
    <w:rsid w:val="0052421C"/>
    <w:rsid w:val="0052423C"/>
    <w:rsid w:val="005245EA"/>
    <w:rsid w:val="00524C89"/>
    <w:rsid w:val="0052512D"/>
    <w:rsid w:val="0052568E"/>
    <w:rsid w:val="0052594A"/>
    <w:rsid w:val="00525FB9"/>
    <w:rsid w:val="00526102"/>
    <w:rsid w:val="00526479"/>
    <w:rsid w:val="005300CE"/>
    <w:rsid w:val="005303FD"/>
    <w:rsid w:val="00530B93"/>
    <w:rsid w:val="00530CB9"/>
    <w:rsid w:val="005311D3"/>
    <w:rsid w:val="00531FD3"/>
    <w:rsid w:val="00531FF2"/>
    <w:rsid w:val="00532C24"/>
    <w:rsid w:val="00533AE4"/>
    <w:rsid w:val="00534031"/>
    <w:rsid w:val="00534EF6"/>
    <w:rsid w:val="005360FB"/>
    <w:rsid w:val="00536351"/>
    <w:rsid w:val="00536A85"/>
    <w:rsid w:val="00537866"/>
    <w:rsid w:val="005408C1"/>
    <w:rsid w:val="005421DC"/>
    <w:rsid w:val="0054334E"/>
    <w:rsid w:val="005442F3"/>
    <w:rsid w:val="00544E85"/>
    <w:rsid w:val="00544EFD"/>
    <w:rsid w:val="005452CA"/>
    <w:rsid w:val="0054596B"/>
    <w:rsid w:val="0054604F"/>
    <w:rsid w:val="0054663E"/>
    <w:rsid w:val="005467F6"/>
    <w:rsid w:val="00546838"/>
    <w:rsid w:val="00546EC5"/>
    <w:rsid w:val="0054774C"/>
    <w:rsid w:val="005506D5"/>
    <w:rsid w:val="00550718"/>
    <w:rsid w:val="00550A04"/>
    <w:rsid w:val="0055189F"/>
    <w:rsid w:val="00551FD7"/>
    <w:rsid w:val="005521E4"/>
    <w:rsid w:val="005523FB"/>
    <w:rsid w:val="00552873"/>
    <w:rsid w:val="00552ABC"/>
    <w:rsid w:val="0055379B"/>
    <w:rsid w:val="00553C03"/>
    <w:rsid w:val="005540C8"/>
    <w:rsid w:val="00554471"/>
    <w:rsid w:val="00554A8B"/>
    <w:rsid w:val="00560139"/>
    <w:rsid w:val="005603B5"/>
    <w:rsid w:val="00560A83"/>
    <w:rsid w:val="00560C17"/>
    <w:rsid w:val="0056159C"/>
    <w:rsid w:val="005620F4"/>
    <w:rsid w:val="00562492"/>
    <w:rsid w:val="00562FAC"/>
    <w:rsid w:val="00563623"/>
    <w:rsid w:val="005637BD"/>
    <w:rsid w:val="00563BF7"/>
    <w:rsid w:val="00564712"/>
    <w:rsid w:val="0056503E"/>
    <w:rsid w:val="00566148"/>
    <w:rsid w:val="0056659D"/>
    <w:rsid w:val="005668F1"/>
    <w:rsid w:val="00567990"/>
    <w:rsid w:val="00567EE5"/>
    <w:rsid w:val="00570686"/>
    <w:rsid w:val="00570E22"/>
    <w:rsid w:val="005712E6"/>
    <w:rsid w:val="005721D1"/>
    <w:rsid w:val="00573302"/>
    <w:rsid w:val="00574551"/>
    <w:rsid w:val="00574961"/>
    <w:rsid w:val="00575C14"/>
    <w:rsid w:val="00576052"/>
    <w:rsid w:val="00576183"/>
    <w:rsid w:val="0057667A"/>
    <w:rsid w:val="00576B19"/>
    <w:rsid w:val="00576F0C"/>
    <w:rsid w:val="0057778E"/>
    <w:rsid w:val="0057793A"/>
    <w:rsid w:val="00577C12"/>
    <w:rsid w:val="00581E1E"/>
    <w:rsid w:val="005820EF"/>
    <w:rsid w:val="0058234E"/>
    <w:rsid w:val="00583B61"/>
    <w:rsid w:val="00584B39"/>
    <w:rsid w:val="005851DD"/>
    <w:rsid w:val="00586EC7"/>
    <w:rsid w:val="0058734A"/>
    <w:rsid w:val="005874C8"/>
    <w:rsid w:val="00590517"/>
    <w:rsid w:val="00590F93"/>
    <w:rsid w:val="0059254B"/>
    <w:rsid w:val="005927DA"/>
    <w:rsid w:val="0059315D"/>
    <w:rsid w:val="005932D2"/>
    <w:rsid w:val="00593306"/>
    <w:rsid w:val="00593832"/>
    <w:rsid w:val="0059407C"/>
    <w:rsid w:val="005941E8"/>
    <w:rsid w:val="005942A9"/>
    <w:rsid w:val="00594CA5"/>
    <w:rsid w:val="00594F47"/>
    <w:rsid w:val="005955F4"/>
    <w:rsid w:val="0059565D"/>
    <w:rsid w:val="00596329"/>
    <w:rsid w:val="00596435"/>
    <w:rsid w:val="005965F2"/>
    <w:rsid w:val="00596712"/>
    <w:rsid w:val="00596CE2"/>
    <w:rsid w:val="00596F84"/>
    <w:rsid w:val="005A0895"/>
    <w:rsid w:val="005A12BD"/>
    <w:rsid w:val="005A213F"/>
    <w:rsid w:val="005A315D"/>
    <w:rsid w:val="005A3797"/>
    <w:rsid w:val="005A4EA4"/>
    <w:rsid w:val="005A5E71"/>
    <w:rsid w:val="005A6EF2"/>
    <w:rsid w:val="005A732E"/>
    <w:rsid w:val="005B0369"/>
    <w:rsid w:val="005B15B2"/>
    <w:rsid w:val="005B21BE"/>
    <w:rsid w:val="005B299F"/>
    <w:rsid w:val="005B411F"/>
    <w:rsid w:val="005B42F3"/>
    <w:rsid w:val="005B487B"/>
    <w:rsid w:val="005B5073"/>
    <w:rsid w:val="005B51C9"/>
    <w:rsid w:val="005B59BD"/>
    <w:rsid w:val="005B61D2"/>
    <w:rsid w:val="005B62B1"/>
    <w:rsid w:val="005B6B4F"/>
    <w:rsid w:val="005B6EE3"/>
    <w:rsid w:val="005B72C7"/>
    <w:rsid w:val="005B7DC4"/>
    <w:rsid w:val="005B7DD8"/>
    <w:rsid w:val="005C1253"/>
    <w:rsid w:val="005C18F5"/>
    <w:rsid w:val="005C19BA"/>
    <w:rsid w:val="005C2B0A"/>
    <w:rsid w:val="005C2E2A"/>
    <w:rsid w:val="005C4504"/>
    <w:rsid w:val="005C5872"/>
    <w:rsid w:val="005C5DFE"/>
    <w:rsid w:val="005C638A"/>
    <w:rsid w:val="005C7859"/>
    <w:rsid w:val="005C7A24"/>
    <w:rsid w:val="005C7D80"/>
    <w:rsid w:val="005C7F21"/>
    <w:rsid w:val="005D0CF0"/>
    <w:rsid w:val="005D0D10"/>
    <w:rsid w:val="005D19CC"/>
    <w:rsid w:val="005D1B13"/>
    <w:rsid w:val="005D1FCE"/>
    <w:rsid w:val="005D2A97"/>
    <w:rsid w:val="005D341F"/>
    <w:rsid w:val="005D3514"/>
    <w:rsid w:val="005D3A20"/>
    <w:rsid w:val="005D3E8D"/>
    <w:rsid w:val="005D59CE"/>
    <w:rsid w:val="005D5DA5"/>
    <w:rsid w:val="005D60A7"/>
    <w:rsid w:val="005D655E"/>
    <w:rsid w:val="005D658B"/>
    <w:rsid w:val="005D6728"/>
    <w:rsid w:val="005D6C1B"/>
    <w:rsid w:val="005E0A2F"/>
    <w:rsid w:val="005E1207"/>
    <w:rsid w:val="005E13C3"/>
    <w:rsid w:val="005E2956"/>
    <w:rsid w:val="005E2C55"/>
    <w:rsid w:val="005E30A1"/>
    <w:rsid w:val="005E43CF"/>
    <w:rsid w:val="005E474A"/>
    <w:rsid w:val="005E66C2"/>
    <w:rsid w:val="005E71F0"/>
    <w:rsid w:val="005E7472"/>
    <w:rsid w:val="005F061E"/>
    <w:rsid w:val="005F1314"/>
    <w:rsid w:val="005F1905"/>
    <w:rsid w:val="005F1A11"/>
    <w:rsid w:val="005F1C26"/>
    <w:rsid w:val="005F5095"/>
    <w:rsid w:val="005F5465"/>
    <w:rsid w:val="005F622F"/>
    <w:rsid w:val="005F6561"/>
    <w:rsid w:val="005F746B"/>
    <w:rsid w:val="005F7EA2"/>
    <w:rsid w:val="005F7FA0"/>
    <w:rsid w:val="00600CF3"/>
    <w:rsid w:val="00601467"/>
    <w:rsid w:val="00601B76"/>
    <w:rsid w:val="00601BC3"/>
    <w:rsid w:val="00602241"/>
    <w:rsid w:val="0060240B"/>
    <w:rsid w:val="0060530E"/>
    <w:rsid w:val="00605DED"/>
    <w:rsid w:val="006066F3"/>
    <w:rsid w:val="00606C13"/>
    <w:rsid w:val="00606EEE"/>
    <w:rsid w:val="00607C64"/>
    <w:rsid w:val="00610338"/>
    <w:rsid w:val="006113BE"/>
    <w:rsid w:val="0061157D"/>
    <w:rsid w:val="00611B75"/>
    <w:rsid w:val="00612A67"/>
    <w:rsid w:val="00612C1A"/>
    <w:rsid w:val="00612F8C"/>
    <w:rsid w:val="00614422"/>
    <w:rsid w:val="00614D07"/>
    <w:rsid w:val="006154E2"/>
    <w:rsid w:val="006155FD"/>
    <w:rsid w:val="00615FCB"/>
    <w:rsid w:val="006168DA"/>
    <w:rsid w:val="006169CC"/>
    <w:rsid w:val="00616F36"/>
    <w:rsid w:val="00617184"/>
    <w:rsid w:val="00617B2A"/>
    <w:rsid w:val="0062376E"/>
    <w:rsid w:val="00623AAA"/>
    <w:rsid w:val="00623FC7"/>
    <w:rsid w:val="0062445F"/>
    <w:rsid w:val="0062487E"/>
    <w:rsid w:val="00624C68"/>
    <w:rsid w:val="00625385"/>
    <w:rsid w:val="00625E72"/>
    <w:rsid w:val="00626F57"/>
    <w:rsid w:val="00627780"/>
    <w:rsid w:val="00630BEB"/>
    <w:rsid w:val="00630DAB"/>
    <w:rsid w:val="00631C68"/>
    <w:rsid w:val="0063362C"/>
    <w:rsid w:val="0063411A"/>
    <w:rsid w:val="00634B6B"/>
    <w:rsid w:val="006357AE"/>
    <w:rsid w:val="00635B2C"/>
    <w:rsid w:val="00635B55"/>
    <w:rsid w:val="00636058"/>
    <w:rsid w:val="00636FE5"/>
    <w:rsid w:val="00637742"/>
    <w:rsid w:val="00637B0A"/>
    <w:rsid w:val="0064068D"/>
    <w:rsid w:val="00640A03"/>
    <w:rsid w:val="00641143"/>
    <w:rsid w:val="00641212"/>
    <w:rsid w:val="0064134E"/>
    <w:rsid w:val="00643BBC"/>
    <w:rsid w:val="00643C2F"/>
    <w:rsid w:val="00644165"/>
    <w:rsid w:val="006442D8"/>
    <w:rsid w:val="00644470"/>
    <w:rsid w:val="00644A9C"/>
    <w:rsid w:val="00645081"/>
    <w:rsid w:val="00645DDE"/>
    <w:rsid w:val="0064632D"/>
    <w:rsid w:val="0064688E"/>
    <w:rsid w:val="006468DC"/>
    <w:rsid w:val="00646B89"/>
    <w:rsid w:val="00646C65"/>
    <w:rsid w:val="006508EC"/>
    <w:rsid w:val="00650CE3"/>
    <w:rsid w:val="0065184B"/>
    <w:rsid w:val="00651F27"/>
    <w:rsid w:val="006525C0"/>
    <w:rsid w:val="00652A15"/>
    <w:rsid w:val="006533E4"/>
    <w:rsid w:val="006535EC"/>
    <w:rsid w:val="00653878"/>
    <w:rsid w:val="0065399D"/>
    <w:rsid w:val="00653B7C"/>
    <w:rsid w:val="00654466"/>
    <w:rsid w:val="00654952"/>
    <w:rsid w:val="0065570E"/>
    <w:rsid w:val="0065651C"/>
    <w:rsid w:val="006567E5"/>
    <w:rsid w:val="006572DC"/>
    <w:rsid w:val="00657437"/>
    <w:rsid w:val="00657A26"/>
    <w:rsid w:val="00657E30"/>
    <w:rsid w:val="00660399"/>
    <w:rsid w:val="00660827"/>
    <w:rsid w:val="00661601"/>
    <w:rsid w:val="00662A04"/>
    <w:rsid w:val="006636DA"/>
    <w:rsid w:val="00663A60"/>
    <w:rsid w:val="00665AB0"/>
    <w:rsid w:val="00666484"/>
    <w:rsid w:val="00666CB1"/>
    <w:rsid w:val="00667EAB"/>
    <w:rsid w:val="006714F0"/>
    <w:rsid w:val="00671806"/>
    <w:rsid w:val="00671837"/>
    <w:rsid w:val="00673733"/>
    <w:rsid w:val="00674773"/>
    <w:rsid w:val="0067523F"/>
    <w:rsid w:val="006759BB"/>
    <w:rsid w:val="00675A7A"/>
    <w:rsid w:val="00676239"/>
    <w:rsid w:val="00676373"/>
    <w:rsid w:val="00677F7D"/>
    <w:rsid w:val="006812FA"/>
    <w:rsid w:val="00681320"/>
    <w:rsid w:val="0068143E"/>
    <w:rsid w:val="00683204"/>
    <w:rsid w:val="00683A24"/>
    <w:rsid w:val="00684D3A"/>
    <w:rsid w:val="00684DA2"/>
    <w:rsid w:val="006857F9"/>
    <w:rsid w:val="00685835"/>
    <w:rsid w:val="00685CAE"/>
    <w:rsid w:val="00686191"/>
    <w:rsid w:val="006864BF"/>
    <w:rsid w:val="00686BFB"/>
    <w:rsid w:val="0068709E"/>
    <w:rsid w:val="006870C4"/>
    <w:rsid w:val="0068775C"/>
    <w:rsid w:val="00687808"/>
    <w:rsid w:val="00690789"/>
    <w:rsid w:val="0069165F"/>
    <w:rsid w:val="0069253C"/>
    <w:rsid w:val="0069256B"/>
    <w:rsid w:val="00693DCE"/>
    <w:rsid w:val="006950C8"/>
    <w:rsid w:val="0069542C"/>
    <w:rsid w:val="006954CF"/>
    <w:rsid w:val="00696197"/>
    <w:rsid w:val="00696880"/>
    <w:rsid w:val="006A0087"/>
    <w:rsid w:val="006A045C"/>
    <w:rsid w:val="006A06B1"/>
    <w:rsid w:val="006A0C2A"/>
    <w:rsid w:val="006A0D38"/>
    <w:rsid w:val="006A14A7"/>
    <w:rsid w:val="006A31C3"/>
    <w:rsid w:val="006A35AF"/>
    <w:rsid w:val="006A39CE"/>
    <w:rsid w:val="006A3AF0"/>
    <w:rsid w:val="006A3C42"/>
    <w:rsid w:val="006A3C79"/>
    <w:rsid w:val="006A42AF"/>
    <w:rsid w:val="006A46E9"/>
    <w:rsid w:val="006A49F3"/>
    <w:rsid w:val="006A4E2D"/>
    <w:rsid w:val="006A6128"/>
    <w:rsid w:val="006A62D5"/>
    <w:rsid w:val="006A6DE0"/>
    <w:rsid w:val="006A6FEA"/>
    <w:rsid w:val="006A73CE"/>
    <w:rsid w:val="006A73FE"/>
    <w:rsid w:val="006B00ED"/>
    <w:rsid w:val="006B0823"/>
    <w:rsid w:val="006B0A45"/>
    <w:rsid w:val="006B189E"/>
    <w:rsid w:val="006B1EDF"/>
    <w:rsid w:val="006B2874"/>
    <w:rsid w:val="006B2C78"/>
    <w:rsid w:val="006B4264"/>
    <w:rsid w:val="006B4380"/>
    <w:rsid w:val="006B4D26"/>
    <w:rsid w:val="006B4EC5"/>
    <w:rsid w:val="006B5906"/>
    <w:rsid w:val="006B5F04"/>
    <w:rsid w:val="006B6F76"/>
    <w:rsid w:val="006B6FB6"/>
    <w:rsid w:val="006B7685"/>
    <w:rsid w:val="006C0718"/>
    <w:rsid w:val="006C0FB8"/>
    <w:rsid w:val="006C0FCC"/>
    <w:rsid w:val="006C19E4"/>
    <w:rsid w:val="006C1C44"/>
    <w:rsid w:val="006C2567"/>
    <w:rsid w:val="006C3678"/>
    <w:rsid w:val="006C3BB2"/>
    <w:rsid w:val="006C4BAB"/>
    <w:rsid w:val="006C5202"/>
    <w:rsid w:val="006C535C"/>
    <w:rsid w:val="006C5CD9"/>
    <w:rsid w:val="006C6076"/>
    <w:rsid w:val="006C74B4"/>
    <w:rsid w:val="006D172B"/>
    <w:rsid w:val="006D1E7B"/>
    <w:rsid w:val="006D2611"/>
    <w:rsid w:val="006D3A8E"/>
    <w:rsid w:val="006D4D39"/>
    <w:rsid w:val="006D580B"/>
    <w:rsid w:val="006D73C7"/>
    <w:rsid w:val="006E012E"/>
    <w:rsid w:val="006E13DD"/>
    <w:rsid w:val="006E1704"/>
    <w:rsid w:val="006E1B05"/>
    <w:rsid w:val="006E1CD4"/>
    <w:rsid w:val="006E3C2F"/>
    <w:rsid w:val="006E4956"/>
    <w:rsid w:val="006E4A74"/>
    <w:rsid w:val="006E5ED5"/>
    <w:rsid w:val="006E6794"/>
    <w:rsid w:val="006E67CF"/>
    <w:rsid w:val="006E75EB"/>
    <w:rsid w:val="006F10FD"/>
    <w:rsid w:val="006F126B"/>
    <w:rsid w:val="006F13E1"/>
    <w:rsid w:val="006F15BF"/>
    <w:rsid w:val="006F22DB"/>
    <w:rsid w:val="006F3447"/>
    <w:rsid w:val="006F36F4"/>
    <w:rsid w:val="006F3F29"/>
    <w:rsid w:val="006F40D9"/>
    <w:rsid w:val="006F42B0"/>
    <w:rsid w:val="006F4787"/>
    <w:rsid w:val="006F65F3"/>
    <w:rsid w:val="006F732D"/>
    <w:rsid w:val="006F7682"/>
    <w:rsid w:val="006F7A7C"/>
    <w:rsid w:val="00700702"/>
    <w:rsid w:val="0070108B"/>
    <w:rsid w:val="00701527"/>
    <w:rsid w:val="0070390C"/>
    <w:rsid w:val="00704404"/>
    <w:rsid w:val="00704BB2"/>
    <w:rsid w:val="00705039"/>
    <w:rsid w:val="007050B8"/>
    <w:rsid w:val="007050BF"/>
    <w:rsid w:val="0070589C"/>
    <w:rsid w:val="00706186"/>
    <w:rsid w:val="00706D37"/>
    <w:rsid w:val="0070714B"/>
    <w:rsid w:val="007078DE"/>
    <w:rsid w:val="00710931"/>
    <w:rsid w:val="0071187C"/>
    <w:rsid w:val="007118E8"/>
    <w:rsid w:val="00711C27"/>
    <w:rsid w:val="007129BF"/>
    <w:rsid w:val="00712A07"/>
    <w:rsid w:val="007133C5"/>
    <w:rsid w:val="007136CD"/>
    <w:rsid w:val="00715305"/>
    <w:rsid w:val="00715CA4"/>
    <w:rsid w:val="007172CD"/>
    <w:rsid w:val="00717399"/>
    <w:rsid w:val="007178E0"/>
    <w:rsid w:val="00720721"/>
    <w:rsid w:val="00720E51"/>
    <w:rsid w:val="007210E2"/>
    <w:rsid w:val="00721AFB"/>
    <w:rsid w:val="007233F3"/>
    <w:rsid w:val="00723F1F"/>
    <w:rsid w:val="00723FD8"/>
    <w:rsid w:val="007244E3"/>
    <w:rsid w:val="007260AB"/>
    <w:rsid w:val="007267EC"/>
    <w:rsid w:val="007302A4"/>
    <w:rsid w:val="00730F14"/>
    <w:rsid w:val="00731386"/>
    <w:rsid w:val="00731F44"/>
    <w:rsid w:val="00732ABD"/>
    <w:rsid w:val="00732F4D"/>
    <w:rsid w:val="00733FB6"/>
    <w:rsid w:val="0073411A"/>
    <w:rsid w:val="00735048"/>
    <w:rsid w:val="00735E38"/>
    <w:rsid w:val="00736B69"/>
    <w:rsid w:val="0074015C"/>
    <w:rsid w:val="007408D0"/>
    <w:rsid w:val="00740E9A"/>
    <w:rsid w:val="00742E64"/>
    <w:rsid w:val="007444D4"/>
    <w:rsid w:val="0074484F"/>
    <w:rsid w:val="0074505B"/>
    <w:rsid w:val="007452E0"/>
    <w:rsid w:val="0074611D"/>
    <w:rsid w:val="00747E4E"/>
    <w:rsid w:val="00750295"/>
    <w:rsid w:val="007507C9"/>
    <w:rsid w:val="00750DB9"/>
    <w:rsid w:val="00750E00"/>
    <w:rsid w:val="00751700"/>
    <w:rsid w:val="00752355"/>
    <w:rsid w:val="007524A3"/>
    <w:rsid w:val="007527E6"/>
    <w:rsid w:val="00753E43"/>
    <w:rsid w:val="0075454E"/>
    <w:rsid w:val="0075500F"/>
    <w:rsid w:val="0075539C"/>
    <w:rsid w:val="00755B7A"/>
    <w:rsid w:val="0075601E"/>
    <w:rsid w:val="00756E64"/>
    <w:rsid w:val="007570A4"/>
    <w:rsid w:val="007575D0"/>
    <w:rsid w:val="007575E8"/>
    <w:rsid w:val="007576CC"/>
    <w:rsid w:val="0075770D"/>
    <w:rsid w:val="00757BDD"/>
    <w:rsid w:val="00757EE5"/>
    <w:rsid w:val="00760284"/>
    <w:rsid w:val="00760EB5"/>
    <w:rsid w:val="00760F72"/>
    <w:rsid w:val="00761DEA"/>
    <w:rsid w:val="00762CA3"/>
    <w:rsid w:val="007630E1"/>
    <w:rsid w:val="007638F4"/>
    <w:rsid w:val="0076465D"/>
    <w:rsid w:val="00764699"/>
    <w:rsid w:val="00764CD0"/>
    <w:rsid w:val="00765BC4"/>
    <w:rsid w:val="00766732"/>
    <w:rsid w:val="0076681F"/>
    <w:rsid w:val="00767CCA"/>
    <w:rsid w:val="00770938"/>
    <w:rsid w:val="007710AF"/>
    <w:rsid w:val="00771CAA"/>
    <w:rsid w:val="007724F4"/>
    <w:rsid w:val="00772975"/>
    <w:rsid w:val="00773BAD"/>
    <w:rsid w:val="00773ECC"/>
    <w:rsid w:val="007749FB"/>
    <w:rsid w:val="00775B97"/>
    <w:rsid w:val="007761DD"/>
    <w:rsid w:val="00776483"/>
    <w:rsid w:val="007771DE"/>
    <w:rsid w:val="00777A26"/>
    <w:rsid w:val="007801A0"/>
    <w:rsid w:val="007801E8"/>
    <w:rsid w:val="00780386"/>
    <w:rsid w:val="00780419"/>
    <w:rsid w:val="00781D8C"/>
    <w:rsid w:val="00782B2C"/>
    <w:rsid w:val="00783A7A"/>
    <w:rsid w:val="00783AB8"/>
    <w:rsid w:val="00784A4E"/>
    <w:rsid w:val="00785509"/>
    <w:rsid w:val="00785D88"/>
    <w:rsid w:val="00786F6E"/>
    <w:rsid w:val="007878D4"/>
    <w:rsid w:val="00790EDA"/>
    <w:rsid w:val="007917A3"/>
    <w:rsid w:val="00791C95"/>
    <w:rsid w:val="007924F2"/>
    <w:rsid w:val="0079273A"/>
    <w:rsid w:val="007937A3"/>
    <w:rsid w:val="0079437F"/>
    <w:rsid w:val="00794664"/>
    <w:rsid w:val="00794727"/>
    <w:rsid w:val="00794EB5"/>
    <w:rsid w:val="00796020"/>
    <w:rsid w:val="0079685A"/>
    <w:rsid w:val="00796F46"/>
    <w:rsid w:val="00797C18"/>
    <w:rsid w:val="007A0419"/>
    <w:rsid w:val="007A08D1"/>
    <w:rsid w:val="007A1EDC"/>
    <w:rsid w:val="007A37ED"/>
    <w:rsid w:val="007A3C3F"/>
    <w:rsid w:val="007A456A"/>
    <w:rsid w:val="007A4C3B"/>
    <w:rsid w:val="007A4E96"/>
    <w:rsid w:val="007A5BA9"/>
    <w:rsid w:val="007A5C45"/>
    <w:rsid w:val="007A5CBC"/>
    <w:rsid w:val="007A6367"/>
    <w:rsid w:val="007A66F6"/>
    <w:rsid w:val="007B0C59"/>
    <w:rsid w:val="007B116D"/>
    <w:rsid w:val="007B17C6"/>
    <w:rsid w:val="007B1E5F"/>
    <w:rsid w:val="007B1FA0"/>
    <w:rsid w:val="007B2AA5"/>
    <w:rsid w:val="007B37A0"/>
    <w:rsid w:val="007B3D08"/>
    <w:rsid w:val="007B468C"/>
    <w:rsid w:val="007B495B"/>
    <w:rsid w:val="007B5638"/>
    <w:rsid w:val="007B5940"/>
    <w:rsid w:val="007B6CEC"/>
    <w:rsid w:val="007B70D9"/>
    <w:rsid w:val="007B7156"/>
    <w:rsid w:val="007C04C8"/>
    <w:rsid w:val="007C2C8D"/>
    <w:rsid w:val="007C319F"/>
    <w:rsid w:val="007C3B26"/>
    <w:rsid w:val="007C4197"/>
    <w:rsid w:val="007C4290"/>
    <w:rsid w:val="007C462A"/>
    <w:rsid w:val="007C4C21"/>
    <w:rsid w:val="007C4CAE"/>
    <w:rsid w:val="007C5088"/>
    <w:rsid w:val="007C5A2E"/>
    <w:rsid w:val="007C6A65"/>
    <w:rsid w:val="007C73E8"/>
    <w:rsid w:val="007C7411"/>
    <w:rsid w:val="007C7B07"/>
    <w:rsid w:val="007C7B84"/>
    <w:rsid w:val="007D0F96"/>
    <w:rsid w:val="007D1067"/>
    <w:rsid w:val="007D12D7"/>
    <w:rsid w:val="007D183B"/>
    <w:rsid w:val="007D1E9B"/>
    <w:rsid w:val="007D200D"/>
    <w:rsid w:val="007D29C7"/>
    <w:rsid w:val="007D2BE2"/>
    <w:rsid w:val="007D4FC4"/>
    <w:rsid w:val="007D50BE"/>
    <w:rsid w:val="007D5AF9"/>
    <w:rsid w:val="007D5B1C"/>
    <w:rsid w:val="007D5FC2"/>
    <w:rsid w:val="007D6DC2"/>
    <w:rsid w:val="007D768F"/>
    <w:rsid w:val="007D78A5"/>
    <w:rsid w:val="007E07D1"/>
    <w:rsid w:val="007E09B4"/>
    <w:rsid w:val="007E09EC"/>
    <w:rsid w:val="007E1A5E"/>
    <w:rsid w:val="007E2182"/>
    <w:rsid w:val="007E26FF"/>
    <w:rsid w:val="007E29F6"/>
    <w:rsid w:val="007E5C23"/>
    <w:rsid w:val="007F1148"/>
    <w:rsid w:val="007F1206"/>
    <w:rsid w:val="007F2CE1"/>
    <w:rsid w:val="007F3047"/>
    <w:rsid w:val="007F3CB5"/>
    <w:rsid w:val="007F3D3A"/>
    <w:rsid w:val="007F5A52"/>
    <w:rsid w:val="007F5DA4"/>
    <w:rsid w:val="007F5FED"/>
    <w:rsid w:val="007F64CA"/>
    <w:rsid w:val="007F6588"/>
    <w:rsid w:val="008012A9"/>
    <w:rsid w:val="00802142"/>
    <w:rsid w:val="00803859"/>
    <w:rsid w:val="00803C42"/>
    <w:rsid w:val="00803E40"/>
    <w:rsid w:val="00804F7A"/>
    <w:rsid w:val="00805067"/>
    <w:rsid w:val="00805811"/>
    <w:rsid w:val="0080657C"/>
    <w:rsid w:val="00806FE2"/>
    <w:rsid w:val="0080729E"/>
    <w:rsid w:val="008074CD"/>
    <w:rsid w:val="00807EB2"/>
    <w:rsid w:val="00810011"/>
    <w:rsid w:val="00811901"/>
    <w:rsid w:val="00811B87"/>
    <w:rsid w:val="008120BE"/>
    <w:rsid w:val="00812144"/>
    <w:rsid w:val="0081274A"/>
    <w:rsid w:val="00812CDB"/>
    <w:rsid w:val="00812D64"/>
    <w:rsid w:val="00812DA3"/>
    <w:rsid w:val="00813AFC"/>
    <w:rsid w:val="00813F63"/>
    <w:rsid w:val="008142F9"/>
    <w:rsid w:val="00814B72"/>
    <w:rsid w:val="00814FC9"/>
    <w:rsid w:val="00815146"/>
    <w:rsid w:val="0081528E"/>
    <w:rsid w:val="00815599"/>
    <w:rsid w:val="0081571C"/>
    <w:rsid w:val="00815B6D"/>
    <w:rsid w:val="008160CB"/>
    <w:rsid w:val="00816E6D"/>
    <w:rsid w:val="00816F5F"/>
    <w:rsid w:val="00817764"/>
    <w:rsid w:val="00817CC0"/>
    <w:rsid w:val="008201EF"/>
    <w:rsid w:val="00820478"/>
    <w:rsid w:val="00820482"/>
    <w:rsid w:val="00820A22"/>
    <w:rsid w:val="00821100"/>
    <w:rsid w:val="008212A8"/>
    <w:rsid w:val="00821707"/>
    <w:rsid w:val="00821962"/>
    <w:rsid w:val="00821F81"/>
    <w:rsid w:val="00822309"/>
    <w:rsid w:val="00822D69"/>
    <w:rsid w:val="00822F6E"/>
    <w:rsid w:val="00823107"/>
    <w:rsid w:val="008232BE"/>
    <w:rsid w:val="00823929"/>
    <w:rsid w:val="0082447A"/>
    <w:rsid w:val="00824ABD"/>
    <w:rsid w:val="00824E86"/>
    <w:rsid w:val="008251C7"/>
    <w:rsid w:val="00825A9A"/>
    <w:rsid w:val="0082621E"/>
    <w:rsid w:val="008264F6"/>
    <w:rsid w:val="00826DCF"/>
    <w:rsid w:val="00827156"/>
    <w:rsid w:val="00827560"/>
    <w:rsid w:val="00827B3D"/>
    <w:rsid w:val="00827FAC"/>
    <w:rsid w:val="008304CA"/>
    <w:rsid w:val="00830C16"/>
    <w:rsid w:val="008312C7"/>
    <w:rsid w:val="00831874"/>
    <w:rsid w:val="0083207E"/>
    <w:rsid w:val="00833598"/>
    <w:rsid w:val="008354C1"/>
    <w:rsid w:val="00835B0C"/>
    <w:rsid w:val="008365CA"/>
    <w:rsid w:val="008367DA"/>
    <w:rsid w:val="00837199"/>
    <w:rsid w:val="008378A1"/>
    <w:rsid w:val="008410CE"/>
    <w:rsid w:val="0084168F"/>
    <w:rsid w:val="00842A9C"/>
    <w:rsid w:val="00842C2B"/>
    <w:rsid w:val="0084345A"/>
    <w:rsid w:val="008444C8"/>
    <w:rsid w:val="008446E7"/>
    <w:rsid w:val="00844E15"/>
    <w:rsid w:val="00844E9C"/>
    <w:rsid w:val="00844F19"/>
    <w:rsid w:val="008452D8"/>
    <w:rsid w:val="0084588B"/>
    <w:rsid w:val="008467AB"/>
    <w:rsid w:val="00847BE2"/>
    <w:rsid w:val="00847CD2"/>
    <w:rsid w:val="00850171"/>
    <w:rsid w:val="00850309"/>
    <w:rsid w:val="00850766"/>
    <w:rsid w:val="008508D2"/>
    <w:rsid w:val="00850D6F"/>
    <w:rsid w:val="00851525"/>
    <w:rsid w:val="00851B48"/>
    <w:rsid w:val="00852A2D"/>
    <w:rsid w:val="00852DF3"/>
    <w:rsid w:val="0085346B"/>
    <w:rsid w:val="008535C4"/>
    <w:rsid w:val="00853993"/>
    <w:rsid w:val="008540E3"/>
    <w:rsid w:val="00854545"/>
    <w:rsid w:val="00854C8B"/>
    <w:rsid w:val="008557D1"/>
    <w:rsid w:val="008574B3"/>
    <w:rsid w:val="00857642"/>
    <w:rsid w:val="0085783D"/>
    <w:rsid w:val="0085789D"/>
    <w:rsid w:val="008578BE"/>
    <w:rsid w:val="00857BC0"/>
    <w:rsid w:val="00860A12"/>
    <w:rsid w:val="00861B00"/>
    <w:rsid w:val="00861C11"/>
    <w:rsid w:val="00861E7B"/>
    <w:rsid w:val="008625E6"/>
    <w:rsid w:val="00862B03"/>
    <w:rsid w:val="00863062"/>
    <w:rsid w:val="008646E3"/>
    <w:rsid w:val="008651CB"/>
    <w:rsid w:val="00865F78"/>
    <w:rsid w:val="00866537"/>
    <w:rsid w:val="00867F48"/>
    <w:rsid w:val="008704C7"/>
    <w:rsid w:val="008705B3"/>
    <w:rsid w:val="008708A8"/>
    <w:rsid w:val="00870DE2"/>
    <w:rsid w:val="008710BA"/>
    <w:rsid w:val="00872A79"/>
    <w:rsid w:val="00872CE5"/>
    <w:rsid w:val="008731E2"/>
    <w:rsid w:val="00873249"/>
    <w:rsid w:val="008742F3"/>
    <w:rsid w:val="00874512"/>
    <w:rsid w:val="008745EF"/>
    <w:rsid w:val="00874880"/>
    <w:rsid w:val="00874A5B"/>
    <w:rsid w:val="008757CE"/>
    <w:rsid w:val="008758BF"/>
    <w:rsid w:val="00875AE1"/>
    <w:rsid w:val="00876797"/>
    <w:rsid w:val="00876AF0"/>
    <w:rsid w:val="00877B1D"/>
    <w:rsid w:val="00877B2A"/>
    <w:rsid w:val="00880734"/>
    <w:rsid w:val="008808CB"/>
    <w:rsid w:val="00880FF4"/>
    <w:rsid w:val="00881570"/>
    <w:rsid w:val="0088263C"/>
    <w:rsid w:val="00882768"/>
    <w:rsid w:val="0088296A"/>
    <w:rsid w:val="00882D68"/>
    <w:rsid w:val="00883759"/>
    <w:rsid w:val="00883B4E"/>
    <w:rsid w:val="00883FC3"/>
    <w:rsid w:val="008841CF"/>
    <w:rsid w:val="00885045"/>
    <w:rsid w:val="00885158"/>
    <w:rsid w:val="00885F33"/>
    <w:rsid w:val="00886934"/>
    <w:rsid w:val="008878D4"/>
    <w:rsid w:val="00890C7C"/>
    <w:rsid w:val="0089185D"/>
    <w:rsid w:val="00891C8B"/>
    <w:rsid w:val="00891D60"/>
    <w:rsid w:val="00891E2C"/>
    <w:rsid w:val="0089214C"/>
    <w:rsid w:val="008925FB"/>
    <w:rsid w:val="00892B4E"/>
    <w:rsid w:val="008945F0"/>
    <w:rsid w:val="008951BE"/>
    <w:rsid w:val="00895D75"/>
    <w:rsid w:val="00895FA9"/>
    <w:rsid w:val="0089639D"/>
    <w:rsid w:val="00896420"/>
    <w:rsid w:val="008969B8"/>
    <w:rsid w:val="00896CB1"/>
    <w:rsid w:val="0089789C"/>
    <w:rsid w:val="00897A55"/>
    <w:rsid w:val="008A135D"/>
    <w:rsid w:val="008A264A"/>
    <w:rsid w:val="008A2ECE"/>
    <w:rsid w:val="008A3628"/>
    <w:rsid w:val="008A45AB"/>
    <w:rsid w:val="008A4633"/>
    <w:rsid w:val="008A4D50"/>
    <w:rsid w:val="008A5C89"/>
    <w:rsid w:val="008A6182"/>
    <w:rsid w:val="008A634B"/>
    <w:rsid w:val="008A6AED"/>
    <w:rsid w:val="008A7738"/>
    <w:rsid w:val="008A7C02"/>
    <w:rsid w:val="008B0868"/>
    <w:rsid w:val="008B0B2C"/>
    <w:rsid w:val="008B1419"/>
    <w:rsid w:val="008B15F5"/>
    <w:rsid w:val="008B165D"/>
    <w:rsid w:val="008B19C7"/>
    <w:rsid w:val="008B2A72"/>
    <w:rsid w:val="008B2A7D"/>
    <w:rsid w:val="008B3DA0"/>
    <w:rsid w:val="008B43D8"/>
    <w:rsid w:val="008B50EA"/>
    <w:rsid w:val="008B546D"/>
    <w:rsid w:val="008B5614"/>
    <w:rsid w:val="008B60FB"/>
    <w:rsid w:val="008B708D"/>
    <w:rsid w:val="008B71AD"/>
    <w:rsid w:val="008B74B2"/>
    <w:rsid w:val="008B7582"/>
    <w:rsid w:val="008B7C76"/>
    <w:rsid w:val="008C0009"/>
    <w:rsid w:val="008C02AC"/>
    <w:rsid w:val="008C045B"/>
    <w:rsid w:val="008C04CE"/>
    <w:rsid w:val="008C0705"/>
    <w:rsid w:val="008C0B83"/>
    <w:rsid w:val="008C3513"/>
    <w:rsid w:val="008C39AF"/>
    <w:rsid w:val="008C57B8"/>
    <w:rsid w:val="008C5A2D"/>
    <w:rsid w:val="008C5FFD"/>
    <w:rsid w:val="008C69E5"/>
    <w:rsid w:val="008D0154"/>
    <w:rsid w:val="008D09E5"/>
    <w:rsid w:val="008D1411"/>
    <w:rsid w:val="008D1AE2"/>
    <w:rsid w:val="008D1B22"/>
    <w:rsid w:val="008D3772"/>
    <w:rsid w:val="008D37F1"/>
    <w:rsid w:val="008D3BB8"/>
    <w:rsid w:val="008D4290"/>
    <w:rsid w:val="008D42A8"/>
    <w:rsid w:val="008D4625"/>
    <w:rsid w:val="008D49EF"/>
    <w:rsid w:val="008D4BF5"/>
    <w:rsid w:val="008D5180"/>
    <w:rsid w:val="008D53B0"/>
    <w:rsid w:val="008D53B8"/>
    <w:rsid w:val="008D54CD"/>
    <w:rsid w:val="008D56E2"/>
    <w:rsid w:val="008D6347"/>
    <w:rsid w:val="008D75AE"/>
    <w:rsid w:val="008E0301"/>
    <w:rsid w:val="008E06D2"/>
    <w:rsid w:val="008E09EA"/>
    <w:rsid w:val="008E0D6B"/>
    <w:rsid w:val="008E0F4D"/>
    <w:rsid w:val="008E192C"/>
    <w:rsid w:val="008E253E"/>
    <w:rsid w:val="008E275F"/>
    <w:rsid w:val="008E2AF0"/>
    <w:rsid w:val="008E3653"/>
    <w:rsid w:val="008E3950"/>
    <w:rsid w:val="008E3BA3"/>
    <w:rsid w:val="008E3D10"/>
    <w:rsid w:val="008E3F7F"/>
    <w:rsid w:val="008E4155"/>
    <w:rsid w:val="008E4A14"/>
    <w:rsid w:val="008E5CD8"/>
    <w:rsid w:val="008E5DE3"/>
    <w:rsid w:val="008E694F"/>
    <w:rsid w:val="008E69B1"/>
    <w:rsid w:val="008E707B"/>
    <w:rsid w:val="008E75EE"/>
    <w:rsid w:val="008E7BA0"/>
    <w:rsid w:val="008F04AC"/>
    <w:rsid w:val="008F0D0E"/>
    <w:rsid w:val="008F1083"/>
    <w:rsid w:val="008F122D"/>
    <w:rsid w:val="008F1344"/>
    <w:rsid w:val="008F2A45"/>
    <w:rsid w:val="008F2D1C"/>
    <w:rsid w:val="008F2DE7"/>
    <w:rsid w:val="008F2F4F"/>
    <w:rsid w:val="008F30A0"/>
    <w:rsid w:val="008F36D2"/>
    <w:rsid w:val="008F37F8"/>
    <w:rsid w:val="008F46C0"/>
    <w:rsid w:val="008F4C22"/>
    <w:rsid w:val="008F4CC1"/>
    <w:rsid w:val="008F51A8"/>
    <w:rsid w:val="008F6490"/>
    <w:rsid w:val="008F658D"/>
    <w:rsid w:val="008F7189"/>
    <w:rsid w:val="008F75B8"/>
    <w:rsid w:val="009002B2"/>
    <w:rsid w:val="00900801"/>
    <w:rsid w:val="00900937"/>
    <w:rsid w:val="009025D2"/>
    <w:rsid w:val="009025D7"/>
    <w:rsid w:val="00902A32"/>
    <w:rsid w:val="009036C4"/>
    <w:rsid w:val="00903FE6"/>
    <w:rsid w:val="0090591B"/>
    <w:rsid w:val="00905CAD"/>
    <w:rsid w:val="00905EA9"/>
    <w:rsid w:val="00906C30"/>
    <w:rsid w:val="00906D59"/>
    <w:rsid w:val="00907420"/>
    <w:rsid w:val="0090783A"/>
    <w:rsid w:val="00907DD3"/>
    <w:rsid w:val="00910396"/>
    <w:rsid w:val="0091070A"/>
    <w:rsid w:val="00910841"/>
    <w:rsid w:val="00910FE1"/>
    <w:rsid w:val="009114C7"/>
    <w:rsid w:val="0091173D"/>
    <w:rsid w:val="009117AD"/>
    <w:rsid w:val="009124EB"/>
    <w:rsid w:val="00912AC9"/>
    <w:rsid w:val="009133AD"/>
    <w:rsid w:val="00913558"/>
    <w:rsid w:val="009137CC"/>
    <w:rsid w:val="009153B7"/>
    <w:rsid w:val="00915650"/>
    <w:rsid w:val="00916490"/>
    <w:rsid w:val="0091683A"/>
    <w:rsid w:val="0091688F"/>
    <w:rsid w:val="00916CA6"/>
    <w:rsid w:val="00916DDA"/>
    <w:rsid w:val="009170DA"/>
    <w:rsid w:val="00917E1B"/>
    <w:rsid w:val="00920823"/>
    <w:rsid w:val="009219F6"/>
    <w:rsid w:val="00921C23"/>
    <w:rsid w:val="00921CDA"/>
    <w:rsid w:val="00922358"/>
    <w:rsid w:val="00922D89"/>
    <w:rsid w:val="0092303C"/>
    <w:rsid w:val="00923A5E"/>
    <w:rsid w:val="0092441E"/>
    <w:rsid w:val="00924682"/>
    <w:rsid w:val="00924806"/>
    <w:rsid w:val="00924C09"/>
    <w:rsid w:val="009251E5"/>
    <w:rsid w:val="00926097"/>
    <w:rsid w:val="0092652E"/>
    <w:rsid w:val="00927F83"/>
    <w:rsid w:val="0093012B"/>
    <w:rsid w:val="009303B5"/>
    <w:rsid w:val="00930A5A"/>
    <w:rsid w:val="00930FD3"/>
    <w:rsid w:val="00933190"/>
    <w:rsid w:val="00933752"/>
    <w:rsid w:val="009339F3"/>
    <w:rsid w:val="009344A2"/>
    <w:rsid w:val="00934FEF"/>
    <w:rsid w:val="009360AF"/>
    <w:rsid w:val="00936F06"/>
    <w:rsid w:val="0093711F"/>
    <w:rsid w:val="0093721C"/>
    <w:rsid w:val="00937817"/>
    <w:rsid w:val="00937A14"/>
    <w:rsid w:val="00937DDD"/>
    <w:rsid w:val="00937E27"/>
    <w:rsid w:val="0094062A"/>
    <w:rsid w:val="00940EBF"/>
    <w:rsid w:val="009415B9"/>
    <w:rsid w:val="00941CD7"/>
    <w:rsid w:val="00942C28"/>
    <w:rsid w:val="00942E7D"/>
    <w:rsid w:val="00943251"/>
    <w:rsid w:val="009433F1"/>
    <w:rsid w:val="0094400B"/>
    <w:rsid w:val="00944060"/>
    <w:rsid w:val="009444E4"/>
    <w:rsid w:val="009456C0"/>
    <w:rsid w:val="00946893"/>
    <w:rsid w:val="00946991"/>
    <w:rsid w:val="00947220"/>
    <w:rsid w:val="00947E51"/>
    <w:rsid w:val="009515D5"/>
    <w:rsid w:val="009519F4"/>
    <w:rsid w:val="00951DC1"/>
    <w:rsid w:val="00952302"/>
    <w:rsid w:val="009528B7"/>
    <w:rsid w:val="00952B0B"/>
    <w:rsid w:val="0095361F"/>
    <w:rsid w:val="0095383B"/>
    <w:rsid w:val="00954AD6"/>
    <w:rsid w:val="00954B9B"/>
    <w:rsid w:val="00955278"/>
    <w:rsid w:val="00956993"/>
    <w:rsid w:val="0095702C"/>
    <w:rsid w:val="00957B82"/>
    <w:rsid w:val="00960366"/>
    <w:rsid w:val="009603C9"/>
    <w:rsid w:val="00960535"/>
    <w:rsid w:val="009606C9"/>
    <w:rsid w:val="00960800"/>
    <w:rsid w:val="00962976"/>
    <w:rsid w:val="00964CEC"/>
    <w:rsid w:val="00964E94"/>
    <w:rsid w:val="00965A25"/>
    <w:rsid w:val="00965E6E"/>
    <w:rsid w:val="009668C7"/>
    <w:rsid w:val="00966E21"/>
    <w:rsid w:val="00967488"/>
    <w:rsid w:val="00967811"/>
    <w:rsid w:val="0097012D"/>
    <w:rsid w:val="00970552"/>
    <w:rsid w:val="00970A28"/>
    <w:rsid w:val="00970DAE"/>
    <w:rsid w:val="00971DCC"/>
    <w:rsid w:val="00971E31"/>
    <w:rsid w:val="00972CE8"/>
    <w:rsid w:val="0097358F"/>
    <w:rsid w:val="00974143"/>
    <w:rsid w:val="0097495F"/>
    <w:rsid w:val="00974D1A"/>
    <w:rsid w:val="00974EF6"/>
    <w:rsid w:val="009759CC"/>
    <w:rsid w:val="00976934"/>
    <w:rsid w:val="00976EC8"/>
    <w:rsid w:val="00977638"/>
    <w:rsid w:val="0097792C"/>
    <w:rsid w:val="00980D23"/>
    <w:rsid w:val="009810DB"/>
    <w:rsid w:val="0098233F"/>
    <w:rsid w:val="009826CE"/>
    <w:rsid w:val="009833D5"/>
    <w:rsid w:val="0098422C"/>
    <w:rsid w:val="009854B2"/>
    <w:rsid w:val="00985D67"/>
    <w:rsid w:val="00987053"/>
    <w:rsid w:val="00987998"/>
    <w:rsid w:val="00987AF6"/>
    <w:rsid w:val="00990E5D"/>
    <w:rsid w:val="00991510"/>
    <w:rsid w:val="0099303D"/>
    <w:rsid w:val="00993145"/>
    <w:rsid w:val="00993637"/>
    <w:rsid w:val="00993762"/>
    <w:rsid w:val="0099397D"/>
    <w:rsid w:val="00993BB7"/>
    <w:rsid w:val="00996113"/>
    <w:rsid w:val="009977B2"/>
    <w:rsid w:val="00997C7B"/>
    <w:rsid w:val="009A041B"/>
    <w:rsid w:val="009A0EC8"/>
    <w:rsid w:val="009A1807"/>
    <w:rsid w:val="009A1D69"/>
    <w:rsid w:val="009A2365"/>
    <w:rsid w:val="009A2C8F"/>
    <w:rsid w:val="009A2E64"/>
    <w:rsid w:val="009A34E1"/>
    <w:rsid w:val="009A36DC"/>
    <w:rsid w:val="009A3F55"/>
    <w:rsid w:val="009A5A0A"/>
    <w:rsid w:val="009A6608"/>
    <w:rsid w:val="009A696F"/>
    <w:rsid w:val="009A699C"/>
    <w:rsid w:val="009A7368"/>
    <w:rsid w:val="009B010D"/>
    <w:rsid w:val="009B0D4F"/>
    <w:rsid w:val="009B13CA"/>
    <w:rsid w:val="009B19DC"/>
    <w:rsid w:val="009B225E"/>
    <w:rsid w:val="009B34F1"/>
    <w:rsid w:val="009B569B"/>
    <w:rsid w:val="009B61FF"/>
    <w:rsid w:val="009B63BA"/>
    <w:rsid w:val="009B65E7"/>
    <w:rsid w:val="009B687A"/>
    <w:rsid w:val="009B6946"/>
    <w:rsid w:val="009B6BC4"/>
    <w:rsid w:val="009B74EB"/>
    <w:rsid w:val="009B7B4E"/>
    <w:rsid w:val="009C0DF4"/>
    <w:rsid w:val="009C2008"/>
    <w:rsid w:val="009C2316"/>
    <w:rsid w:val="009C2468"/>
    <w:rsid w:val="009C25DA"/>
    <w:rsid w:val="009C2738"/>
    <w:rsid w:val="009C2AB4"/>
    <w:rsid w:val="009C2D86"/>
    <w:rsid w:val="009C464E"/>
    <w:rsid w:val="009C4919"/>
    <w:rsid w:val="009C5741"/>
    <w:rsid w:val="009C5EB9"/>
    <w:rsid w:val="009C5F6C"/>
    <w:rsid w:val="009C65D1"/>
    <w:rsid w:val="009C6ED8"/>
    <w:rsid w:val="009C6F8E"/>
    <w:rsid w:val="009C7B8E"/>
    <w:rsid w:val="009D01E7"/>
    <w:rsid w:val="009D04C0"/>
    <w:rsid w:val="009D0F96"/>
    <w:rsid w:val="009D2EE8"/>
    <w:rsid w:val="009D4960"/>
    <w:rsid w:val="009D5336"/>
    <w:rsid w:val="009D7729"/>
    <w:rsid w:val="009E02AE"/>
    <w:rsid w:val="009E094C"/>
    <w:rsid w:val="009E0ECD"/>
    <w:rsid w:val="009E1629"/>
    <w:rsid w:val="009E190A"/>
    <w:rsid w:val="009E19CB"/>
    <w:rsid w:val="009E23AE"/>
    <w:rsid w:val="009E23F2"/>
    <w:rsid w:val="009E464A"/>
    <w:rsid w:val="009E5051"/>
    <w:rsid w:val="009E50EE"/>
    <w:rsid w:val="009E520A"/>
    <w:rsid w:val="009E5224"/>
    <w:rsid w:val="009E6333"/>
    <w:rsid w:val="009E6699"/>
    <w:rsid w:val="009E69BC"/>
    <w:rsid w:val="009E6AA2"/>
    <w:rsid w:val="009E72A9"/>
    <w:rsid w:val="009E78D8"/>
    <w:rsid w:val="009F063E"/>
    <w:rsid w:val="009F248D"/>
    <w:rsid w:val="009F2B31"/>
    <w:rsid w:val="009F326B"/>
    <w:rsid w:val="009F359A"/>
    <w:rsid w:val="009F4236"/>
    <w:rsid w:val="009F4261"/>
    <w:rsid w:val="009F445E"/>
    <w:rsid w:val="009F46EA"/>
    <w:rsid w:val="009F5272"/>
    <w:rsid w:val="009F5377"/>
    <w:rsid w:val="009F5C98"/>
    <w:rsid w:val="009F5FEC"/>
    <w:rsid w:val="009F6069"/>
    <w:rsid w:val="009F61E5"/>
    <w:rsid w:val="009F6279"/>
    <w:rsid w:val="009F6833"/>
    <w:rsid w:val="009F6918"/>
    <w:rsid w:val="009F7385"/>
    <w:rsid w:val="00A00BAB"/>
    <w:rsid w:val="00A01AE7"/>
    <w:rsid w:val="00A01B41"/>
    <w:rsid w:val="00A01C73"/>
    <w:rsid w:val="00A01E20"/>
    <w:rsid w:val="00A0202C"/>
    <w:rsid w:val="00A0261E"/>
    <w:rsid w:val="00A02ED1"/>
    <w:rsid w:val="00A02FA3"/>
    <w:rsid w:val="00A04E13"/>
    <w:rsid w:val="00A0522A"/>
    <w:rsid w:val="00A05395"/>
    <w:rsid w:val="00A054B7"/>
    <w:rsid w:val="00A05932"/>
    <w:rsid w:val="00A05D7D"/>
    <w:rsid w:val="00A06222"/>
    <w:rsid w:val="00A06431"/>
    <w:rsid w:val="00A06DBF"/>
    <w:rsid w:val="00A07966"/>
    <w:rsid w:val="00A07E49"/>
    <w:rsid w:val="00A10951"/>
    <w:rsid w:val="00A113A1"/>
    <w:rsid w:val="00A11EFE"/>
    <w:rsid w:val="00A11F26"/>
    <w:rsid w:val="00A12749"/>
    <w:rsid w:val="00A12E3A"/>
    <w:rsid w:val="00A13153"/>
    <w:rsid w:val="00A13798"/>
    <w:rsid w:val="00A14435"/>
    <w:rsid w:val="00A14699"/>
    <w:rsid w:val="00A1494A"/>
    <w:rsid w:val="00A14A37"/>
    <w:rsid w:val="00A14D3D"/>
    <w:rsid w:val="00A14D7C"/>
    <w:rsid w:val="00A173DB"/>
    <w:rsid w:val="00A17EEC"/>
    <w:rsid w:val="00A200C1"/>
    <w:rsid w:val="00A207F3"/>
    <w:rsid w:val="00A21505"/>
    <w:rsid w:val="00A21BFC"/>
    <w:rsid w:val="00A21E5F"/>
    <w:rsid w:val="00A21F38"/>
    <w:rsid w:val="00A22C64"/>
    <w:rsid w:val="00A234E7"/>
    <w:rsid w:val="00A23609"/>
    <w:rsid w:val="00A239BF"/>
    <w:rsid w:val="00A245E7"/>
    <w:rsid w:val="00A2577D"/>
    <w:rsid w:val="00A26786"/>
    <w:rsid w:val="00A2717B"/>
    <w:rsid w:val="00A303E3"/>
    <w:rsid w:val="00A30688"/>
    <w:rsid w:val="00A31030"/>
    <w:rsid w:val="00A316CD"/>
    <w:rsid w:val="00A3278D"/>
    <w:rsid w:val="00A331D8"/>
    <w:rsid w:val="00A340AB"/>
    <w:rsid w:val="00A3421C"/>
    <w:rsid w:val="00A34AFA"/>
    <w:rsid w:val="00A34B64"/>
    <w:rsid w:val="00A35345"/>
    <w:rsid w:val="00A35622"/>
    <w:rsid w:val="00A36E47"/>
    <w:rsid w:val="00A3762A"/>
    <w:rsid w:val="00A37B33"/>
    <w:rsid w:val="00A402F2"/>
    <w:rsid w:val="00A40778"/>
    <w:rsid w:val="00A40D03"/>
    <w:rsid w:val="00A412E5"/>
    <w:rsid w:val="00A41B70"/>
    <w:rsid w:val="00A41D56"/>
    <w:rsid w:val="00A4239C"/>
    <w:rsid w:val="00A425AF"/>
    <w:rsid w:val="00A4279D"/>
    <w:rsid w:val="00A42E77"/>
    <w:rsid w:val="00A438C5"/>
    <w:rsid w:val="00A44DF7"/>
    <w:rsid w:val="00A4548B"/>
    <w:rsid w:val="00A454F6"/>
    <w:rsid w:val="00A458FC"/>
    <w:rsid w:val="00A459F4"/>
    <w:rsid w:val="00A45BC3"/>
    <w:rsid w:val="00A46296"/>
    <w:rsid w:val="00A467DE"/>
    <w:rsid w:val="00A46908"/>
    <w:rsid w:val="00A4762D"/>
    <w:rsid w:val="00A476AC"/>
    <w:rsid w:val="00A47F91"/>
    <w:rsid w:val="00A5013B"/>
    <w:rsid w:val="00A5126C"/>
    <w:rsid w:val="00A52807"/>
    <w:rsid w:val="00A53013"/>
    <w:rsid w:val="00A53937"/>
    <w:rsid w:val="00A542EC"/>
    <w:rsid w:val="00A54AAE"/>
    <w:rsid w:val="00A54F8E"/>
    <w:rsid w:val="00A565EE"/>
    <w:rsid w:val="00A5737A"/>
    <w:rsid w:val="00A57B92"/>
    <w:rsid w:val="00A57CAB"/>
    <w:rsid w:val="00A60118"/>
    <w:rsid w:val="00A6041B"/>
    <w:rsid w:val="00A6132C"/>
    <w:rsid w:val="00A6254A"/>
    <w:rsid w:val="00A62DB3"/>
    <w:rsid w:val="00A636E6"/>
    <w:rsid w:val="00A6370B"/>
    <w:rsid w:val="00A64062"/>
    <w:rsid w:val="00A640C9"/>
    <w:rsid w:val="00A643F3"/>
    <w:rsid w:val="00A65808"/>
    <w:rsid w:val="00A65FD5"/>
    <w:rsid w:val="00A6632A"/>
    <w:rsid w:val="00A666ED"/>
    <w:rsid w:val="00A67160"/>
    <w:rsid w:val="00A67326"/>
    <w:rsid w:val="00A67566"/>
    <w:rsid w:val="00A70522"/>
    <w:rsid w:val="00A709FC"/>
    <w:rsid w:val="00A70E93"/>
    <w:rsid w:val="00A70EEC"/>
    <w:rsid w:val="00A712E6"/>
    <w:rsid w:val="00A7135D"/>
    <w:rsid w:val="00A71D5D"/>
    <w:rsid w:val="00A72921"/>
    <w:rsid w:val="00A72EEE"/>
    <w:rsid w:val="00A73D1D"/>
    <w:rsid w:val="00A7407C"/>
    <w:rsid w:val="00A74998"/>
    <w:rsid w:val="00A74A5C"/>
    <w:rsid w:val="00A757F8"/>
    <w:rsid w:val="00A75CEE"/>
    <w:rsid w:val="00A76384"/>
    <w:rsid w:val="00A7670A"/>
    <w:rsid w:val="00A768F5"/>
    <w:rsid w:val="00A76B3B"/>
    <w:rsid w:val="00A76B84"/>
    <w:rsid w:val="00A77FBA"/>
    <w:rsid w:val="00A77FE8"/>
    <w:rsid w:val="00A8058D"/>
    <w:rsid w:val="00A8079F"/>
    <w:rsid w:val="00A80CC2"/>
    <w:rsid w:val="00A80E46"/>
    <w:rsid w:val="00A80F0B"/>
    <w:rsid w:val="00A82312"/>
    <w:rsid w:val="00A82332"/>
    <w:rsid w:val="00A82BAF"/>
    <w:rsid w:val="00A82DCE"/>
    <w:rsid w:val="00A82F2B"/>
    <w:rsid w:val="00A82F3B"/>
    <w:rsid w:val="00A8333B"/>
    <w:rsid w:val="00A83C69"/>
    <w:rsid w:val="00A84606"/>
    <w:rsid w:val="00A84981"/>
    <w:rsid w:val="00A8588D"/>
    <w:rsid w:val="00A85CBC"/>
    <w:rsid w:val="00A85EBA"/>
    <w:rsid w:val="00A86EF3"/>
    <w:rsid w:val="00A90F1B"/>
    <w:rsid w:val="00A91532"/>
    <w:rsid w:val="00A92084"/>
    <w:rsid w:val="00A9209A"/>
    <w:rsid w:val="00A92314"/>
    <w:rsid w:val="00A92382"/>
    <w:rsid w:val="00A93851"/>
    <w:rsid w:val="00A93FD8"/>
    <w:rsid w:val="00A948FC"/>
    <w:rsid w:val="00A94A45"/>
    <w:rsid w:val="00A94C3B"/>
    <w:rsid w:val="00A94C8F"/>
    <w:rsid w:val="00A94CA2"/>
    <w:rsid w:val="00A94EF7"/>
    <w:rsid w:val="00A9511E"/>
    <w:rsid w:val="00A9627C"/>
    <w:rsid w:val="00A96A96"/>
    <w:rsid w:val="00A9724E"/>
    <w:rsid w:val="00AA05CA"/>
    <w:rsid w:val="00AA100B"/>
    <w:rsid w:val="00AA1112"/>
    <w:rsid w:val="00AA12F4"/>
    <w:rsid w:val="00AA2110"/>
    <w:rsid w:val="00AA21D1"/>
    <w:rsid w:val="00AA288D"/>
    <w:rsid w:val="00AA2953"/>
    <w:rsid w:val="00AA2F7A"/>
    <w:rsid w:val="00AA3850"/>
    <w:rsid w:val="00AA389B"/>
    <w:rsid w:val="00AA49D0"/>
    <w:rsid w:val="00AA4A6D"/>
    <w:rsid w:val="00AA5ACE"/>
    <w:rsid w:val="00AA60FF"/>
    <w:rsid w:val="00AA7139"/>
    <w:rsid w:val="00AA7AC4"/>
    <w:rsid w:val="00AB0D5C"/>
    <w:rsid w:val="00AB2508"/>
    <w:rsid w:val="00AB2597"/>
    <w:rsid w:val="00AB335A"/>
    <w:rsid w:val="00AB34EF"/>
    <w:rsid w:val="00AB3DD6"/>
    <w:rsid w:val="00AB486A"/>
    <w:rsid w:val="00AB48C2"/>
    <w:rsid w:val="00AB5B89"/>
    <w:rsid w:val="00AB6CB0"/>
    <w:rsid w:val="00AB7786"/>
    <w:rsid w:val="00AB7B56"/>
    <w:rsid w:val="00AC01D6"/>
    <w:rsid w:val="00AC0C44"/>
    <w:rsid w:val="00AC1ED1"/>
    <w:rsid w:val="00AC3349"/>
    <w:rsid w:val="00AC5088"/>
    <w:rsid w:val="00AC5CC1"/>
    <w:rsid w:val="00AC682B"/>
    <w:rsid w:val="00AC6CCB"/>
    <w:rsid w:val="00AC6F39"/>
    <w:rsid w:val="00AC7253"/>
    <w:rsid w:val="00AC7EBF"/>
    <w:rsid w:val="00AD12B4"/>
    <w:rsid w:val="00AD162B"/>
    <w:rsid w:val="00AD1662"/>
    <w:rsid w:val="00AD2304"/>
    <w:rsid w:val="00AD2BF8"/>
    <w:rsid w:val="00AD3D97"/>
    <w:rsid w:val="00AD50CD"/>
    <w:rsid w:val="00AD53D5"/>
    <w:rsid w:val="00AD5746"/>
    <w:rsid w:val="00AD6516"/>
    <w:rsid w:val="00AD6B6B"/>
    <w:rsid w:val="00AD6DAB"/>
    <w:rsid w:val="00AD765F"/>
    <w:rsid w:val="00AE11E7"/>
    <w:rsid w:val="00AE162C"/>
    <w:rsid w:val="00AE2A04"/>
    <w:rsid w:val="00AE2ACB"/>
    <w:rsid w:val="00AE327A"/>
    <w:rsid w:val="00AE3688"/>
    <w:rsid w:val="00AE36D2"/>
    <w:rsid w:val="00AE47D9"/>
    <w:rsid w:val="00AE4AA6"/>
    <w:rsid w:val="00AE56F1"/>
    <w:rsid w:val="00AE5742"/>
    <w:rsid w:val="00AE5C6B"/>
    <w:rsid w:val="00AE6726"/>
    <w:rsid w:val="00AE7BD4"/>
    <w:rsid w:val="00AE7EFE"/>
    <w:rsid w:val="00AF07C0"/>
    <w:rsid w:val="00AF08A1"/>
    <w:rsid w:val="00AF0F5B"/>
    <w:rsid w:val="00AF1088"/>
    <w:rsid w:val="00AF2559"/>
    <w:rsid w:val="00AF27AE"/>
    <w:rsid w:val="00AF28DC"/>
    <w:rsid w:val="00AF2DED"/>
    <w:rsid w:val="00AF3FFC"/>
    <w:rsid w:val="00AF437D"/>
    <w:rsid w:val="00AF45F3"/>
    <w:rsid w:val="00AF4CC9"/>
    <w:rsid w:val="00AF5266"/>
    <w:rsid w:val="00AF548C"/>
    <w:rsid w:val="00AF6BDC"/>
    <w:rsid w:val="00AF6FE6"/>
    <w:rsid w:val="00AF7374"/>
    <w:rsid w:val="00AF7B2A"/>
    <w:rsid w:val="00B0120D"/>
    <w:rsid w:val="00B01723"/>
    <w:rsid w:val="00B020C7"/>
    <w:rsid w:val="00B02705"/>
    <w:rsid w:val="00B02732"/>
    <w:rsid w:val="00B03254"/>
    <w:rsid w:val="00B05681"/>
    <w:rsid w:val="00B06052"/>
    <w:rsid w:val="00B06B9D"/>
    <w:rsid w:val="00B06CBB"/>
    <w:rsid w:val="00B073E2"/>
    <w:rsid w:val="00B07E8D"/>
    <w:rsid w:val="00B102F3"/>
    <w:rsid w:val="00B1045D"/>
    <w:rsid w:val="00B10ACF"/>
    <w:rsid w:val="00B10B35"/>
    <w:rsid w:val="00B10B77"/>
    <w:rsid w:val="00B10DF1"/>
    <w:rsid w:val="00B11AEC"/>
    <w:rsid w:val="00B12179"/>
    <w:rsid w:val="00B132C2"/>
    <w:rsid w:val="00B13CDD"/>
    <w:rsid w:val="00B1486B"/>
    <w:rsid w:val="00B16CE1"/>
    <w:rsid w:val="00B17B3E"/>
    <w:rsid w:val="00B20042"/>
    <w:rsid w:val="00B20239"/>
    <w:rsid w:val="00B20805"/>
    <w:rsid w:val="00B20C35"/>
    <w:rsid w:val="00B215D4"/>
    <w:rsid w:val="00B225FA"/>
    <w:rsid w:val="00B22C8B"/>
    <w:rsid w:val="00B2318C"/>
    <w:rsid w:val="00B233B4"/>
    <w:rsid w:val="00B23C31"/>
    <w:rsid w:val="00B23FC9"/>
    <w:rsid w:val="00B24248"/>
    <w:rsid w:val="00B25707"/>
    <w:rsid w:val="00B25902"/>
    <w:rsid w:val="00B25950"/>
    <w:rsid w:val="00B25B23"/>
    <w:rsid w:val="00B25B32"/>
    <w:rsid w:val="00B25C3D"/>
    <w:rsid w:val="00B30051"/>
    <w:rsid w:val="00B310BB"/>
    <w:rsid w:val="00B31ACF"/>
    <w:rsid w:val="00B33A8E"/>
    <w:rsid w:val="00B35ABB"/>
    <w:rsid w:val="00B363A2"/>
    <w:rsid w:val="00B3712D"/>
    <w:rsid w:val="00B376AC"/>
    <w:rsid w:val="00B40CCF"/>
    <w:rsid w:val="00B40DAE"/>
    <w:rsid w:val="00B40F23"/>
    <w:rsid w:val="00B41457"/>
    <w:rsid w:val="00B41618"/>
    <w:rsid w:val="00B4218C"/>
    <w:rsid w:val="00B421E8"/>
    <w:rsid w:val="00B430F4"/>
    <w:rsid w:val="00B4340C"/>
    <w:rsid w:val="00B448B0"/>
    <w:rsid w:val="00B449EE"/>
    <w:rsid w:val="00B45E07"/>
    <w:rsid w:val="00B464B3"/>
    <w:rsid w:val="00B46684"/>
    <w:rsid w:val="00B467B5"/>
    <w:rsid w:val="00B469B3"/>
    <w:rsid w:val="00B47502"/>
    <w:rsid w:val="00B4763B"/>
    <w:rsid w:val="00B50120"/>
    <w:rsid w:val="00B5021C"/>
    <w:rsid w:val="00B52978"/>
    <w:rsid w:val="00B52BD4"/>
    <w:rsid w:val="00B53807"/>
    <w:rsid w:val="00B55881"/>
    <w:rsid w:val="00B5593A"/>
    <w:rsid w:val="00B55A84"/>
    <w:rsid w:val="00B55B0B"/>
    <w:rsid w:val="00B56915"/>
    <w:rsid w:val="00B56929"/>
    <w:rsid w:val="00B569D7"/>
    <w:rsid w:val="00B57EEF"/>
    <w:rsid w:val="00B6065A"/>
    <w:rsid w:val="00B61405"/>
    <w:rsid w:val="00B6142A"/>
    <w:rsid w:val="00B63A75"/>
    <w:rsid w:val="00B6416B"/>
    <w:rsid w:val="00B6461C"/>
    <w:rsid w:val="00B64D41"/>
    <w:rsid w:val="00B6536A"/>
    <w:rsid w:val="00B6562E"/>
    <w:rsid w:val="00B65D30"/>
    <w:rsid w:val="00B66445"/>
    <w:rsid w:val="00B67CF5"/>
    <w:rsid w:val="00B700C3"/>
    <w:rsid w:val="00B7167F"/>
    <w:rsid w:val="00B724B4"/>
    <w:rsid w:val="00B73111"/>
    <w:rsid w:val="00B7355C"/>
    <w:rsid w:val="00B737CF"/>
    <w:rsid w:val="00B7463B"/>
    <w:rsid w:val="00B747D4"/>
    <w:rsid w:val="00B75311"/>
    <w:rsid w:val="00B75E5C"/>
    <w:rsid w:val="00B7616C"/>
    <w:rsid w:val="00B7692F"/>
    <w:rsid w:val="00B77838"/>
    <w:rsid w:val="00B80BA0"/>
    <w:rsid w:val="00B811BE"/>
    <w:rsid w:val="00B815E5"/>
    <w:rsid w:val="00B81F78"/>
    <w:rsid w:val="00B831AD"/>
    <w:rsid w:val="00B83990"/>
    <w:rsid w:val="00B84428"/>
    <w:rsid w:val="00B84D8C"/>
    <w:rsid w:val="00B85AD0"/>
    <w:rsid w:val="00B8704D"/>
    <w:rsid w:val="00B87F49"/>
    <w:rsid w:val="00B907B8"/>
    <w:rsid w:val="00B90BC7"/>
    <w:rsid w:val="00B914B2"/>
    <w:rsid w:val="00B93262"/>
    <w:rsid w:val="00B93B0F"/>
    <w:rsid w:val="00B93BA5"/>
    <w:rsid w:val="00B9445B"/>
    <w:rsid w:val="00B94AD9"/>
    <w:rsid w:val="00B959E2"/>
    <w:rsid w:val="00B95ED7"/>
    <w:rsid w:val="00B96467"/>
    <w:rsid w:val="00B96811"/>
    <w:rsid w:val="00B9781A"/>
    <w:rsid w:val="00B97C26"/>
    <w:rsid w:val="00BA0423"/>
    <w:rsid w:val="00BA0FCE"/>
    <w:rsid w:val="00BA1737"/>
    <w:rsid w:val="00BA18AB"/>
    <w:rsid w:val="00BA1A8E"/>
    <w:rsid w:val="00BA1C5E"/>
    <w:rsid w:val="00BA1FA4"/>
    <w:rsid w:val="00BA2DB3"/>
    <w:rsid w:val="00BA2DEC"/>
    <w:rsid w:val="00BA30B9"/>
    <w:rsid w:val="00BA33A6"/>
    <w:rsid w:val="00BA3D96"/>
    <w:rsid w:val="00BA45B3"/>
    <w:rsid w:val="00BA51CD"/>
    <w:rsid w:val="00BA56F7"/>
    <w:rsid w:val="00BA5771"/>
    <w:rsid w:val="00BA5EE6"/>
    <w:rsid w:val="00BA655B"/>
    <w:rsid w:val="00BA661B"/>
    <w:rsid w:val="00BA6D02"/>
    <w:rsid w:val="00BA7448"/>
    <w:rsid w:val="00BB0620"/>
    <w:rsid w:val="00BB09AD"/>
    <w:rsid w:val="00BB1225"/>
    <w:rsid w:val="00BB1411"/>
    <w:rsid w:val="00BB14F4"/>
    <w:rsid w:val="00BB16C3"/>
    <w:rsid w:val="00BB1879"/>
    <w:rsid w:val="00BB2369"/>
    <w:rsid w:val="00BB23C0"/>
    <w:rsid w:val="00BB259A"/>
    <w:rsid w:val="00BB2A47"/>
    <w:rsid w:val="00BB372D"/>
    <w:rsid w:val="00BB5166"/>
    <w:rsid w:val="00BB62FF"/>
    <w:rsid w:val="00BB675F"/>
    <w:rsid w:val="00BB70BC"/>
    <w:rsid w:val="00BB77A4"/>
    <w:rsid w:val="00BB7B13"/>
    <w:rsid w:val="00BB7D77"/>
    <w:rsid w:val="00BB7F64"/>
    <w:rsid w:val="00BC133E"/>
    <w:rsid w:val="00BC212B"/>
    <w:rsid w:val="00BC249B"/>
    <w:rsid w:val="00BC26FD"/>
    <w:rsid w:val="00BC27ED"/>
    <w:rsid w:val="00BC2FA9"/>
    <w:rsid w:val="00BC3DAF"/>
    <w:rsid w:val="00BC4066"/>
    <w:rsid w:val="00BC589C"/>
    <w:rsid w:val="00BC59AA"/>
    <w:rsid w:val="00BC65E6"/>
    <w:rsid w:val="00BC68F8"/>
    <w:rsid w:val="00BC6B07"/>
    <w:rsid w:val="00BC74E9"/>
    <w:rsid w:val="00BC7A79"/>
    <w:rsid w:val="00BC7C72"/>
    <w:rsid w:val="00BD0D83"/>
    <w:rsid w:val="00BD1786"/>
    <w:rsid w:val="00BD1BD7"/>
    <w:rsid w:val="00BD1EEA"/>
    <w:rsid w:val="00BD241A"/>
    <w:rsid w:val="00BD243E"/>
    <w:rsid w:val="00BD2BC2"/>
    <w:rsid w:val="00BD3CEA"/>
    <w:rsid w:val="00BD3D5A"/>
    <w:rsid w:val="00BD423A"/>
    <w:rsid w:val="00BD4F68"/>
    <w:rsid w:val="00BD5BE8"/>
    <w:rsid w:val="00BE0212"/>
    <w:rsid w:val="00BE035F"/>
    <w:rsid w:val="00BE076E"/>
    <w:rsid w:val="00BE0952"/>
    <w:rsid w:val="00BE1D82"/>
    <w:rsid w:val="00BE1EEA"/>
    <w:rsid w:val="00BE2225"/>
    <w:rsid w:val="00BE3A70"/>
    <w:rsid w:val="00BE3B14"/>
    <w:rsid w:val="00BE3D5A"/>
    <w:rsid w:val="00BE44B8"/>
    <w:rsid w:val="00BE44C8"/>
    <w:rsid w:val="00BE513A"/>
    <w:rsid w:val="00BE5931"/>
    <w:rsid w:val="00BE643B"/>
    <w:rsid w:val="00BE691C"/>
    <w:rsid w:val="00BE7019"/>
    <w:rsid w:val="00BF0650"/>
    <w:rsid w:val="00BF08E7"/>
    <w:rsid w:val="00BF0D0C"/>
    <w:rsid w:val="00BF289F"/>
    <w:rsid w:val="00BF2AB7"/>
    <w:rsid w:val="00BF2B13"/>
    <w:rsid w:val="00BF3F90"/>
    <w:rsid w:val="00BF4A3E"/>
    <w:rsid w:val="00BF5525"/>
    <w:rsid w:val="00BF5C1E"/>
    <w:rsid w:val="00BF5EE6"/>
    <w:rsid w:val="00BF6598"/>
    <w:rsid w:val="00BF69CB"/>
    <w:rsid w:val="00BF7B42"/>
    <w:rsid w:val="00C0081D"/>
    <w:rsid w:val="00C008C8"/>
    <w:rsid w:val="00C0095A"/>
    <w:rsid w:val="00C00D51"/>
    <w:rsid w:val="00C018CF"/>
    <w:rsid w:val="00C01980"/>
    <w:rsid w:val="00C02110"/>
    <w:rsid w:val="00C02969"/>
    <w:rsid w:val="00C03BA5"/>
    <w:rsid w:val="00C04609"/>
    <w:rsid w:val="00C04D6E"/>
    <w:rsid w:val="00C04FD3"/>
    <w:rsid w:val="00C06324"/>
    <w:rsid w:val="00C06E72"/>
    <w:rsid w:val="00C07961"/>
    <w:rsid w:val="00C079C6"/>
    <w:rsid w:val="00C07A8A"/>
    <w:rsid w:val="00C07C5D"/>
    <w:rsid w:val="00C13015"/>
    <w:rsid w:val="00C13B20"/>
    <w:rsid w:val="00C15D50"/>
    <w:rsid w:val="00C16412"/>
    <w:rsid w:val="00C17A48"/>
    <w:rsid w:val="00C17B59"/>
    <w:rsid w:val="00C2078F"/>
    <w:rsid w:val="00C21ECB"/>
    <w:rsid w:val="00C228B8"/>
    <w:rsid w:val="00C22964"/>
    <w:rsid w:val="00C22E8B"/>
    <w:rsid w:val="00C2320E"/>
    <w:rsid w:val="00C2373E"/>
    <w:rsid w:val="00C245A9"/>
    <w:rsid w:val="00C24E66"/>
    <w:rsid w:val="00C2549D"/>
    <w:rsid w:val="00C25C68"/>
    <w:rsid w:val="00C27CD4"/>
    <w:rsid w:val="00C30755"/>
    <w:rsid w:val="00C308B7"/>
    <w:rsid w:val="00C30F2A"/>
    <w:rsid w:val="00C316AF"/>
    <w:rsid w:val="00C316C6"/>
    <w:rsid w:val="00C31723"/>
    <w:rsid w:val="00C31A82"/>
    <w:rsid w:val="00C3238D"/>
    <w:rsid w:val="00C33D3A"/>
    <w:rsid w:val="00C34281"/>
    <w:rsid w:val="00C34380"/>
    <w:rsid w:val="00C34F78"/>
    <w:rsid w:val="00C35B0E"/>
    <w:rsid w:val="00C363D5"/>
    <w:rsid w:val="00C37311"/>
    <w:rsid w:val="00C404A0"/>
    <w:rsid w:val="00C4070C"/>
    <w:rsid w:val="00C41DD9"/>
    <w:rsid w:val="00C421E8"/>
    <w:rsid w:val="00C42F58"/>
    <w:rsid w:val="00C4302B"/>
    <w:rsid w:val="00C432BF"/>
    <w:rsid w:val="00C43688"/>
    <w:rsid w:val="00C43777"/>
    <w:rsid w:val="00C455D6"/>
    <w:rsid w:val="00C45627"/>
    <w:rsid w:val="00C456C4"/>
    <w:rsid w:val="00C459E4"/>
    <w:rsid w:val="00C45AD9"/>
    <w:rsid w:val="00C45E6A"/>
    <w:rsid w:val="00C4600B"/>
    <w:rsid w:val="00C4629E"/>
    <w:rsid w:val="00C46A2A"/>
    <w:rsid w:val="00C4791C"/>
    <w:rsid w:val="00C47BD6"/>
    <w:rsid w:val="00C47D37"/>
    <w:rsid w:val="00C50565"/>
    <w:rsid w:val="00C505F7"/>
    <w:rsid w:val="00C50E99"/>
    <w:rsid w:val="00C51349"/>
    <w:rsid w:val="00C51B1A"/>
    <w:rsid w:val="00C53370"/>
    <w:rsid w:val="00C535D3"/>
    <w:rsid w:val="00C53A61"/>
    <w:rsid w:val="00C53E1E"/>
    <w:rsid w:val="00C549D7"/>
    <w:rsid w:val="00C54FDD"/>
    <w:rsid w:val="00C55674"/>
    <w:rsid w:val="00C55878"/>
    <w:rsid w:val="00C563F5"/>
    <w:rsid w:val="00C56ED6"/>
    <w:rsid w:val="00C5761A"/>
    <w:rsid w:val="00C576ED"/>
    <w:rsid w:val="00C6165D"/>
    <w:rsid w:val="00C6241F"/>
    <w:rsid w:val="00C626A0"/>
    <w:rsid w:val="00C62948"/>
    <w:rsid w:val="00C62A53"/>
    <w:rsid w:val="00C6448C"/>
    <w:rsid w:val="00C64850"/>
    <w:rsid w:val="00C64F8D"/>
    <w:rsid w:val="00C658EF"/>
    <w:rsid w:val="00C66BF6"/>
    <w:rsid w:val="00C66FB5"/>
    <w:rsid w:val="00C67032"/>
    <w:rsid w:val="00C67577"/>
    <w:rsid w:val="00C70BB6"/>
    <w:rsid w:val="00C70BFB"/>
    <w:rsid w:val="00C71BB5"/>
    <w:rsid w:val="00C722A3"/>
    <w:rsid w:val="00C724D9"/>
    <w:rsid w:val="00C72AD7"/>
    <w:rsid w:val="00C73570"/>
    <w:rsid w:val="00C73CD8"/>
    <w:rsid w:val="00C74ED4"/>
    <w:rsid w:val="00C7523E"/>
    <w:rsid w:val="00C758AB"/>
    <w:rsid w:val="00C75920"/>
    <w:rsid w:val="00C75C35"/>
    <w:rsid w:val="00C7649F"/>
    <w:rsid w:val="00C7652D"/>
    <w:rsid w:val="00C7737D"/>
    <w:rsid w:val="00C775F9"/>
    <w:rsid w:val="00C77AD9"/>
    <w:rsid w:val="00C815CB"/>
    <w:rsid w:val="00C81AF5"/>
    <w:rsid w:val="00C8290A"/>
    <w:rsid w:val="00C835E9"/>
    <w:rsid w:val="00C83818"/>
    <w:rsid w:val="00C846DA"/>
    <w:rsid w:val="00C84A71"/>
    <w:rsid w:val="00C872AC"/>
    <w:rsid w:val="00C90D05"/>
    <w:rsid w:val="00C9114A"/>
    <w:rsid w:val="00C912AB"/>
    <w:rsid w:val="00C9283F"/>
    <w:rsid w:val="00C92CC6"/>
    <w:rsid w:val="00C93476"/>
    <w:rsid w:val="00C9389F"/>
    <w:rsid w:val="00C949AE"/>
    <w:rsid w:val="00C94EDF"/>
    <w:rsid w:val="00C94F9B"/>
    <w:rsid w:val="00C956D8"/>
    <w:rsid w:val="00C956F3"/>
    <w:rsid w:val="00C95968"/>
    <w:rsid w:val="00CA03F6"/>
    <w:rsid w:val="00CA0441"/>
    <w:rsid w:val="00CA1CF8"/>
    <w:rsid w:val="00CA35BB"/>
    <w:rsid w:val="00CA3EB1"/>
    <w:rsid w:val="00CA3F01"/>
    <w:rsid w:val="00CA3FC0"/>
    <w:rsid w:val="00CA40F8"/>
    <w:rsid w:val="00CA4599"/>
    <w:rsid w:val="00CA49D4"/>
    <w:rsid w:val="00CA563B"/>
    <w:rsid w:val="00CA59BE"/>
    <w:rsid w:val="00CA5C1C"/>
    <w:rsid w:val="00CA620A"/>
    <w:rsid w:val="00CA7A53"/>
    <w:rsid w:val="00CB11A0"/>
    <w:rsid w:val="00CB2FB8"/>
    <w:rsid w:val="00CB3D2B"/>
    <w:rsid w:val="00CB4087"/>
    <w:rsid w:val="00CB490E"/>
    <w:rsid w:val="00CB4997"/>
    <w:rsid w:val="00CB4B65"/>
    <w:rsid w:val="00CB50D9"/>
    <w:rsid w:val="00CB53AC"/>
    <w:rsid w:val="00CB5AA9"/>
    <w:rsid w:val="00CB5B25"/>
    <w:rsid w:val="00CB6B0B"/>
    <w:rsid w:val="00CB749A"/>
    <w:rsid w:val="00CC01DA"/>
    <w:rsid w:val="00CC0AE3"/>
    <w:rsid w:val="00CC1542"/>
    <w:rsid w:val="00CC23F1"/>
    <w:rsid w:val="00CC257A"/>
    <w:rsid w:val="00CC2CFA"/>
    <w:rsid w:val="00CC33DB"/>
    <w:rsid w:val="00CC3665"/>
    <w:rsid w:val="00CC3C4E"/>
    <w:rsid w:val="00CC3C51"/>
    <w:rsid w:val="00CC440C"/>
    <w:rsid w:val="00CC4ADA"/>
    <w:rsid w:val="00CC4BE0"/>
    <w:rsid w:val="00CC4C90"/>
    <w:rsid w:val="00CC50EE"/>
    <w:rsid w:val="00CC5138"/>
    <w:rsid w:val="00CC519D"/>
    <w:rsid w:val="00CC52E0"/>
    <w:rsid w:val="00CC6656"/>
    <w:rsid w:val="00CC793F"/>
    <w:rsid w:val="00CD0136"/>
    <w:rsid w:val="00CD0237"/>
    <w:rsid w:val="00CD2331"/>
    <w:rsid w:val="00CD25C3"/>
    <w:rsid w:val="00CD2F77"/>
    <w:rsid w:val="00CD2FBE"/>
    <w:rsid w:val="00CD42F1"/>
    <w:rsid w:val="00CD46FE"/>
    <w:rsid w:val="00CD53E7"/>
    <w:rsid w:val="00CD57CB"/>
    <w:rsid w:val="00CD627B"/>
    <w:rsid w:val="00CD64B3"/>
    <w:rsid w:val="00CD743F"/>
    <w:rsid w:val="00CD7AEA"/>
    <w:rsid w:val="00CD7E46"/>
    <w:rsid w:val="00CE0073"/>
    <w:rsid w:val="00CE16ED"/>
    <w:rsid w:val="00CE232A"/>
    <w:rsid w:val="00CE2391"/>
    <w:rsid w:val="00CE4391"/>
    <w:rsid w:val="00CE49C7"/>
    <w:rsid w:val="00CE4D08"/>
    <w:rsid w:val="00CE578E"/>
    <w:rsid w:val="00CE7016"/>
    <w:rsid w:val="00CE7C39"/>
    <w:rsid w:val="00CF074A"/>
    <w:rsid w:val="00CF1323"/>
    <w:rsid w:val="00CF1D38"/>
    <w:rsid w:val="00CF24C9"/>
    <w:rsid w:val="00CF2E46"/>
    <w:rsid w:val="00CF36A6"/>
    <w:rsid w:val="00CF3B9B"/>
    <w:rsid w:val="00CF6877"/>
    <w:rsid w:val="00CF6895"/>
    <w:rsid w:val="00CF6E6F"/>
    <w:rsid w:val="00CF7369"/>
    <w:rsid w:val="00CF7946"/>
    <w:rsid w:val="00CF7B74"/>
    <w:rsid w:val="00D019B2"/>
    <w:rsid w:val="00D01A06"/>
    <w:rsid w:val="00D01F6A"/>
    <w:rsid w:val="00D021D7"/>
    <w:rsid w:val="00D0313F"/>
    <w:rsid w:val="00D03834"/>
    <w:rsid w:val="00D03E80"/>
    <w:rsid w:val="00D04089"/>
    <w:rsid w:val="00D0564C"/>
    <w:rsid w:val="00D05842"/>
    <w:rsid w:val="00D059A8"/>
    <w:rsid w:val="00D05F49"/>
    <w:rsid w:val="00D1008B"/>
    <w:rsid w:val="00D1013E"/>
    <w:rsid w:val="00D1110A"/>
    <w:rsid w:val="00D11318"/>
    <w:rsid w:val="00D1197D"/>
    <w:rsid w:val="00D11A7F"/>
    <w:rsid w:val="00D12306"/>
    <w:rsid w:val="00D132D7"/>
    <w:rsid w:val="00D1337B"/>
    <w:rsid w:val="00D135EB"/>
    <w:rsid w:val="00D13EC5"/>
    <w:rsid w:val="00D14F02"/>
    <w:rsid w:val="00D1574B"/>
    <w:rsid w:val="00D15804"/>
    <w:rsid w:val="00D15CF8"/>
    <w:rsid w:val="00D1655F"/>
    <w:rsid w:val="00D16FBF"/>
    <w:rsid w:val="00D17AAE"/>
    <w:rsid w:val="00D20861"/>
    <w:rsid w:val="00D208E3"/>
    <w:rsid w:val="00D210E0"/>
    <w:rsid w:val="00D21588"/>
    <w:rsid w:val="00D21760"/>
    <w:rsid w:val="00D217FA"/>
    <w:rsid w:val="00D221AC"/>
    <w:rsid w:val="00D23132"/>
    <w:rsid w:val="00D243EE"/>
    <w:rsid w:val="00D24CFB"/>
    <w:rsid w:val="00D24F07"/>
    <w:rsid w:val="00D2533F"/>
    <w:rsid w:val="00D25705"/>
    <w:rsid w:val="00D26336"/>
    <w:rsid w:val="00D2646B"/>
    <w:rsid w:val="00D26558"/>
    <w:rsid w:val="00D2688A"/>
    <w:rsid w:val="00D26C26"/>
    <w:rsid w:val="00D26E45"/>
    <w:rsid w:val="00D26E8A"/>
    <w:rsid w:val="00D27852"/>
    <w:rsid w:val="00D27CB2"/>
    <w:rsid w:val="00D27D39"/>
    <w:rsid w:val="00D27DDB"/>
    <w:rsid w:val="00D30E96"/>
    <w:rsid w:val="00D31325"/>
    <w:rsid w:val="00D31880"/>
    <w:rsid w:val="00D31897"/>
    <w:rsid w:val="00D3198F"/>
    <w:rsid w:val="00D33018"/>
    <w:rsid w:val="00D332C6"/>
    <w:rsid w:val="00D33C63"/>
    <w:rsid w:val="00D344A2"/>
    <w:rsid w:val="00D351C9"/>
    <w:rsid w:val="00D35C42"/>
    <w:rsid w:val="00D36158"/>
    <w:rsid w:val="00D36E38"/>
    <w:rsid w:val="00D37483"/>
    <w:rsid w:val="00D375BD"/>
    <w:rsid w:val="00D40174"/>
    <w:rsid w:val="00D4218B"/>
    <w:rsid w:val="00D42252"/>
    <w:rsid w:val="00D427EE"/>
    <w:rsid w:val="00D428CA"/>
    <w:rsid w:val="00D42DA4"/>
    <w:rsid w:val="00D43922"/>
    <w:rsid w:val="00D43D2B"/>
    <w:rsid w:val="00D45AF0"/>
    <w:rsid w:val="00D46297"/>
    <w:rsid w:val="00D46852"/>
    <w:rsid w:val="00D47778"/>
    <w:rsid w:val="00D50958"/>
    <w:rsid w:val="00D50C06"/>
    <w:rsid w:val="00D50E12"/>
    <w:rsid w:val="00D5109B"/>
    <w:rsid w:val="00D51993"/>
    <w:rsid w:val="00D51D92"/>
    <w:rsid w:val="00D51E9B"/>
    <w:rsid w:val="00D520C4"/>
    <w:rsid w:val="00D53653"/>
    <w:rsid w:val="00D54162"/>
    <w:rsid w:val="00D54335"/>
    <w:rsid w:val="00D55182"/>
    <w:rsid w:val="00D551CD"/>
    <w:rsid w:val="00D5521C"/>
    <w:rsid w:val="00D55338"/>
    <w:rsid w:val="00D56C10"/>
    <w:rsid w:val="00D573F7"/>
    <w:rsid w:val="00D5764E"/>
    <w:rsid w:val="00D57847"/>
    <w:rsid w:val="00D578CB"/>
    <w:rsid w:val="00D57BD4"/>
    <w:rsid w:val="00D6008D"/>
    <w:rsid w:val="00D608E2"/>
    <w:rsid w:val="00D60A15"/>
    <w:rsid w:val="00D60EFD"/>
    <w:rsid w:val="00D61219"/>
    <w:rsid w:val="00D6124C"/>
    <w:rsid w:val="00D6196F"/>
    <w:rsid w:val="00D63539"/>
    <w:rsid w:val="00D63875"/>
    <w:rsid w:val="00D63ADA"/>
    <w:rsid w:val="00D643B2"/>
    <w:rsid w:val="00D64873"/>
    <w:rsid w:val="00D6487E"/>
    <w:rsid w:val="00D64BA6"/>
    <w:rsid w:val="00D66913"/>
    <w:rsid w:val="00D66B94"/>
    <w:rsid w:val="00D678F6"/>
    <w:rsid w:val="00D67A64"/>
    <w:rsid w:val="00D67BC2"/>
    <w:rsid w:val="00D67DD4"/>
    <w:rsid w:val="00D70B82"/>
    <w:rsid w:val="00D711D9"/>
    <w:rsid w:val="00D7133C"/>
    <w:rsid w:val="00D72306"/>
    <w:rsid w:val="00D73524"/>
    <w:rsid w:val="00D735A3"/>
    <w:rsid w:val="00D7396A"/>
    <w:rsid w:val="00D73A2B"/>
    <w:rsid w:val="00D73BEB"/>
    <w:rsid w:val="00D73F5B"/>
    <w:rsid w:val="00D74362"/>
    <w:rsid w:val="00D746F5"/>
    <w:rsid w:val="00D74B0B"/>
    <w:rsid w:val="00D777F2"/>
    <w:rsid w:val="00D800DF"/>
    <w:rsid w:val="00D80858"/>
    <w:rsid w:val="00D82484"/>
    <w:rsid w:val="00D8251C"/>
    <w:rsid w:val="00D82C00"/>
    <w:rsid w:val="00D833EB"/>
    <w:rsid w:val="00D83CAA"/>
    <w:rsid w:val="00D8406B"/>
    <w:rsid w:val="00D844D3"/>
    <w:rsid w:val="00D846D9"/>
    <w:rsid w:val="00D848E2"/>
    <w:rsid w:val="00D84F88"/>
    <w:rsid w:val="00D85142"/>
    <w:rsid w:val="00D862D5"/>
    <w:rsid w:val="00D868AB"/>
    <w:rsid w:val="00D87D94"/>
    <w:rsid w:val="00D905C4"/>
    <w:rsid w:val="00D914D8"/>
    <w:rsid w:val="00D916B6"/>
    <w:rsid w:val="00D91F76"/>
    <w:rsid w:val="00D923C4"/>
    <w:rsid w:val="00D928EC"/>
    <w:rsid w:val="00D941B9"/>
    <w:rsid w:val="00D95FD1"/>
    <w:rsid w:val="00D960CA"/>
    <w:rsid w:val="00D9737C"/>
    <w:rsid w:val="00D97492"/>
    <w:rsid w:val="00D9776D"/>
    <w:rsid w:val="00D97777"/>
    <w:rsid w:val="00DA023D"/>
    <w:rsid w:val="00DA03E5"/>
    <w:rsid w:val="00DA072F"/>
    <w:rsid w:val="00DA09CE"/>
    <w:rsid w:val="00DA1199"/>
    <w:rsid w:val="00DA180A"/>
    <w:rsid w:val="00DA1AE1"/>
    <w:rsid w:val="00DA2032"/>
    <w:rsid w:val="00DA221F"/>
    <w:rsid w:val="00DA29E5"/>
    <w:rsid w:val="00DA2D90"/>
    <w:rsid w:val="00DA410D"/>
    <w:rsid w:val="00DA4C9F"/>
    <w:rsid w:val="00DA5504"/>
    <w:rsid w:val="00DA5628"/>
    <w:rsid w:val="00DA5B80"/>
    <w:rsid w:val="00DA5E51"/>
    <w:rsid w:val="00DA6400"/>
    <w:rsid w:val="00DA70BD"/>
    <w:rsid w:val="00DA769E"/>
    <w:rsid w:val="00DA7B13"/>
    <w:rsid w:val="00DA7C4A"/>
    <w:rsid w:val="00DA7EE8"/>
    <w:rsid w:val="00DB0F7C"/>
    <w:rsid w:val="00DB1056"/>
    <w:rsid w:val="00DB184F"/>
    <w:rsid w:val="00DB26C8"/>
    <w:rsid w:val="00DB3FB4"/>
    <w:rsid w:val="00DB4A1F"/>
    <w:rsid w:val="00DB5073"/>
    <w:rsid w:val="00DB5A1C"/>
    <w:rsid w:val="00DB6439"/>
    <w:rsid w:val="00DB64C1"/>
    <w:rsid w:val="00DB6DF4"/>
    <w:rsid w:val="00DB74F1"/>
    <w:rsid w:val="00DC0B8E"/>
    <w:rsid w:val="00DC0E4B"/>
    <w:rsid w:val="00DC16B9"/>
    <w:rsid w:val="00DC182E"/>
    <w:rsid w:val="00DC20A5"/>
    <w:rsid w:val="00DC2233"/>
    <w:rsid w:val="00DC2328"/>
    <w:rsid w:val="00DC2CF5"/>
    <w:rsid w:val="00DC39D6"/>
    <w:rsid w:val="00DC44A7"/>
    <w:rsid w:val="00DC44F4"/>
    <w:rsid w:val="00DC4B0D"/>
    <w:rsid w:val="00DC4BC6"/>
    <w:rsid w:val="00DC59D1"/>
    <w:rsid w:val="00DC6EE4"/>
    <w:rsid w:val="00DC770E"/>
    <w:rsid w:val="00DC7C9A"/>
    <w:rsid w:val="00DC7E36"/>
    <w:rsid w:val="00DC7E61"/>
    <w:rsid w:val="00DD073B"/>
    <w:rsid w:val="00DD0D15"/>
    <w:rsid w:val="00DD182F"/>
    <w:rsid w:val="00DD1B02"/>
    <w:rsid w:val="00DD236E"/>
    <w:rsid w:val="00DD2458"/>
    <w:rsid w:val="00DD503D"/>
    <w:rsid w:val="00DD5119"/>
    <w:rsid w:val="00DD5534"/>
    <w:rsid w:val="00DD5C0B"/>
    <w:rsid w:val="00DD5EDD"/>
    <w:rsid w:val="00DD623E"/>
    <w:rsid w:val="00DD6F3B"/>
    <w:rsid w:val="00DE041A"/>
    <w:rsid w:val="00DE0601"/>
    <w:rsid w:val="00DE38B7"/>
    <w:rsid w:val="00DE44AE"/>
    <w:rsid w:val="00DE4AE2"/>
    <w:rsid w:val="00DE5643"/>
    <w:rsid w:val="00DE60A6"/>
    <w:rsid w:val="00DE6429"/>
    <w:rsid w:val="00DE6FCE"/>
    <w:rsid w:val="00DE724C"/>
    <w:rsid w:val="00DE7273"/>
    <w:rsid w:val="00DE72DC"/>
    <w:rsid w:val="00DE7328"/>
    <w:rsid w:val="00DE7874"/>
    <w:rsid w:val="00DE7B75"/>
    <w:rsid w:val="00DF0593"/>
    <w:rsid w:val="00DF085D"/>
    <w:rsid w:val="00DF109F"/>
    <w:rsid w:val="00DF1792"/>
    <w:rsid w:val="00DF1FF5"/>
    <w:rsid w:val="00DF309D"/>
    <w:rsid w:val="00DF3441"/>
    <w:rsid w:val="00DF4430"/>
    <w:rsid w:val="00DF4786"/>
    <w:rsid w:val="00DF51DA"/>
    <w:rsid w:val="00DF63EA"/>
    <w:rsid w:val="00DF6E86"/>
    <w:rsid w:val="00DF7145"/>
    <w:rsid w:val="00E003A6"/>
    <w:rsid w:val="00E009B6"/>
    <w:rsid w:val="00E009C7"/>
    <w:rsid w:val="00E00AFA"/>
    <w:rsid w:val="00E014C8"/>
    <w:rsid w:val="00E02E19"/>
    <w:rsid w:val="00E034AB"/>
    <w:rsid w:val="00E036EA"/>
    <w:rsid w:val="00E039B2"/>
    <w:rsid w:val="00E049F8"/>
    <w:rsid w:val="00E04D19"/>
    <w:rsid w:val="00E04F1A"/>
    <w:rsid w:val="00E04F99"/>
    <w:rsid w:val="00E051A2"/>
    <w:rsid w:val="00E0571E"/>
    <w:rsid w:val="00E0602A"/>
    <w:rsid w:val="00E066E2"/>
    <w:rsid w:val="00E073E0"/>
    <w:rsid w:val="00E077A6"/>
    <w:rsid w:val="00E07893"/>
    <w:rsid w:val="00E10047"/>
    <w:rsid w:val="00E10128"/>
    <w:rsid w:val="00E10D47"/>
    <w:rsid w:val="00E10EC8"/>
    <w:rsid w:val="00E11738"/>
    <w:rsid w:val="00E1357D"/>
    <w:rsid w:val="00E14334"/>
    <w:rsid w:val="00E14DE5"/>
    <w:rsid w:val="00E1612B"/>
    <w:rsid w:val="00E16F4F"/>
    <w:rsid w:val="00E1732A"/>
    <w:rsid w:val="00E174CC"/>
    <w:rsid w:val="00E177D0"/>
    <w:rsid w:val="00E20D52"/>
    <w:rsid w:val="00E2110D"/>
    <w:rsid w:val="00E2172F"/>
    <w:rsid w:val="00E220C9"/>
    <w:rsid w:val="00E2284A"/>
    <w:rsid w:val="00E2341A"/>
    <w:rsid w:val="00E24FBC"/>
    <w:rsid w:val="00E253CE"/>
    <w:rsid w:val="00E25A74"/>
    <w:rsid w:val="00E25DE3"/>
    <w:rsid w:val="00E2652F"/>
    <w:rsid w:val="00E2744C"/>
    <w:rsid w:val="00E30269"/>
    <w:rsid w:val="00E302D9"/>
    <w:rsid w:val="00E30403"/>
    <w:rsid w:val="00E31528"/>
    <w:rsid w:val="00E31F77"/>
    <w:rsid w:val="00E32827"/>
    <w:rsid w:val="00E32953"/>
    <w:rsid w:val="00E32F61"/>
    <w:rsid w:val="00E336EC"/>
    <w:rsid w:val="00E33E08"/>
    <w:rsid w:val="00E3482D"/>
    <w:rsid w:val="00E34B53"/>
    <w:rsid w:val="00E34FA1"/>
    <w:rsid w:val="00E35042"/>
    <w:rsid w:val="00E35172"/>
    <w:rsid w:val="00E3672A"/>
    <w:rsid w:val="00E36B2A"/>
    <w:rsid w:val="00E36EC2"/>
    <w:rsid w:val="00E370A7"/>
    <w:rsid w:val="00E408B9"/>
    <w:rsid w:val="00E40B4D"/>
    <w:rsid w:val="00E410FD"/>
    <w:rsid w:val="00E4192A"/>
    <w:rsid w:val="00E41C31"/>
    <w:rsid w:val="00E42F16"/>
    <w:rsid w:val="00E42F9C"/>
    <w:rsid w:val="00E43021"/>
    <w:rsid w:val="00E43724"/>
    <w:rsid w:val="00E44101"/>
    <w:rsid w:val="00E44B52"/>
    <w:rsid w:val="00E45619"/>
    <w:rsid w:val="00E45F18"/>
    <w:rsid w:val="00E45F3D"/>
    <w:rsid w:val="00E46E4A"/>
    <w:rsid w:val="00E50803"/>
    <w:rsid w:val="00E5116D"/>
    <w:rsid w:val="00E51BCB"/>
    <w:rsid w:val="00E52F32"/>
    <w:rsid w:val="00E53030"/>
    <w:rsid w:val="00E53AF5"/>
    <w:rsid w:val="00E53E84"/>
    <w:rsid w:val="00E54B34"/>
    <w:rsid w:val="00E55145"/>
    <w:rsid w:val="00E553BB"/>
    <w:rsid w:val="00E559FF"/>
    <w:rsid w:val="00E55AC1"/>
    <w:rsid w:val="00E567A8"/>
    <w:rsid w:val="00E575A6"/>
    <w:rsid w:val="00E616C2"/>
    <w:rsid w:val="00E61ABC"/>
    <w:rsid w:val="00E61B10"/>
    <w:rsid w:val="00E62C6B"/>
    <w:rsid w:val="00E6331A"/>
    <w:rsid w:val="00E645CE"/>
    <w:rsid w:val="00E650A6"/>
    <w:rsid w:val="00E66274"/>
    <w:rsid w:val="00E665AF"/>
    <w:rsid w:val="00E6737A"/>
    <w:rsid w:val="00E67463"/>
    <w:rsid w:val="00E67E41"/>
    <w:rsid w:val="00E703E3"/>
    <w:rsid w:val="00E707AE"/>
    <w:rsid w:val="00E70D66"/>
    <w:rsid w:val="00E70EA2"/>
    <w:rsid w:val="00E7131D"/>
    <w:rsid w:val="00E71E24"/>
    <w:rsid w:val="00E71E48"/>
    <w:rsid w:val="00E7246C"/>
    <w:rsid w:val="00E72F55"/>
    <w:rsid w:val="00E73EDE"/>
    <w:rsid w:val="00E74A38"/>
    <w:rsid w:val="00E74DD3"/>
    <w:rsid w:val="00E759D4"/>
    <w:rsid w:val="00E75AC2"/>
    <w:rsid w:val="00E7621C"/>
    <w:rsid w:val="00E76C2B"/>
    <w:rsid w:val="00E7766C"/>
    <w:rsid w:val="00E80B88"/>
    <w:rsid w:val="00E80BA9"/>
    <w:rsid w:val="00E80F6E"/>
    <w:rsid w:val="00E81BD0"/>
    <w:rsid w:val="00E81D1F"/>
    <w:rsid w:val="00E82833"/>
    <w:rsid w:val="00E83262"/>
    <w:rsid w:val="00E83BF3"/>
    <w:rsid w:val="00E83C48"/>
    <w:rsid w:val="00E83F57"/>
    <w:rsid w:val="00E84D0C"/>
    <w:rsid w:val="00E86148"/>
    <w:rsid w:val="00E86557"/>
    <w:rsid w:val="00E8696C"/>
    <w:rsid w:val="00E86DEB"/>
    <w:rsid w:val="00E86E58"/>
    <w:rsid w:val="00E86EF6"/>
    <w:rsid w:val="00E86F91"/>
    <w:rsid w:val="00E87A4E"/>
    <w:rsid w:val="00E87DFD"/>
    <w:rsid w:val="00E903E1"/>
    <w:rsid w:val="00E92868"/>
    <w:rsid w:val="00E93F12"/>
    <w:rsid w:val="00E943A9"/>
    <w:rsid w:val="00E94AF9"/>
    <w:rsid w:val="00E9511D"/>
    <w:rsid w:val="00E9717C"/>
    <w:rsid w:val="00E97DD7"/>
    <w:rsid w:val="00EA1373"/>
    <w:rsid w:val="00EA1833"/>
    <w:rsid w:val="00EA25F5"/>
    <w:rsid w:val="00EA29CB"/>
    <w:rsid w:val="00EA2A12"/>
    <w:rsid w:val="00EA33B8"/>
    <w:rsid w:val="00EA3C24"/>
    <w:rsid w:val="00EA41DA"/>
    <w:rsid w:val="00EA58DC"/>
    <w:rsid w:val="00EA667D"/>
    <w:rsid w:val="00EA6FE7"/>
    <w:rsid w:val="00EA7F00"/>
    <w:rsid w:val="00EB0216"/>
    <w:rsid w:val="00EB0310"/>
    <w:rsid w:val="00EB08BA"/>
    <w:rsid w:val="00EB0FA9"/>
    <w:rsid w:val="00EB0FE0"/>
    <w:rsid w:val="00EB1B0F"/>
    <w:rsid w:val="00EB1B3F"/>
    <w:rsid w:val="00EB1D22"/>
    <w:rsid w:val="00EB2102"/>
    <w:rsid w:val="00EB2228"/>
    <w:rsid w:val="00EB2A7A"/>
    <w:rsid w:val="00EB2AE9"/>
    <w:rsid w:val="00EB2CAF"/>
    <w:rsid w:val="00EB36A3"/>
    <w:rsid w:val="00EB3941"/>
    <w:rsid w:val="00EB43C5"/>
    <w:rsid w:val="00EB453C"/>
    <w:rsid w:val="00EB480F"/>
    <w:rsid w:val="00EB4C93"/>
    <w:rsid w:val="00EB6A79"/>
    <w:rsid w:val="00EB6DA5"/>
    <w:rsid w:val="00EB6E8C"/>
    <w:rsid w:val="00EB6F3F"/>
    <w:rsid w:val="00EC03FA"/>
    <w:rsid w:val="00EC31E0"/>
    <w:rsid w:val="00EC3570"/>
    <w:rsid w:val="00EC3D85"/>
    <w:rsid w:val="00EC4836"/>
    <w:rsid w:val="00EC490A"/>
    <w:rsid w:val="00EC57C7"/>
    <w:rsid w:val="00EC5F11"/>
    <w:rsid w:val="00EC62E3"/>
    <w:rsid w:val="00EC63E9"/>
    <w:rsid w:val="00EC6532"/>
    <w:rsid w:val="00EC6BAC"/>
    <w:rsid w:val="00EC6D8B"/>
    <w:rsid w:val="00EC70F4"/>
    <w:rsid w:val="00EC7245"/>
    <w:rsid w:val="00EC7886"/>
    <w:rsid w:val="00EC7A1E"/>
    <w:rsid w:val="00ED044E"/>
    <w:rsid w:val="00ED0876"/>
    <w:rsid w:val="00ED08EC"/>
    <w:rsid w:val="00ED0AAD"/>
    <w:rsid w:val="00ED11DD"/>
    <w:rsid w:val="00ED1ABD"/>
    <w:rsid w:val="00ED226F"/>
    <w:rsid w:val="00ED2B8F"/>
    <w:rsid w:val="00ED31F3"/>
    <w:rsid w:val="00ED3253"/>
    <w:rsid w:val="00ED41A9"/>
    <w:rsid w:val="00ED495D"/>
    <w:rsid w:val="00ED4ABF"/>
    <w:rsid w:val="00ED4D02"/>
    <w:rsid w:val="00ED544C"/>
    <w:rsid w:val="00ED59B9"/>
    <w:rsid w:val="00ED5CA3"/>
    <w:rsid w:val="00ED7073"/>
    <w:rsid w:val="00ED72EA"/>
    <w:rsid w:val="00ED7504"/>
    <w:rsid w:val="00ED7925"/>
    <w:rsid w:val="00EE0FB3"/>
    <w:rsid w:val="00EE1306"/>
    <w:rsid w:val="00EE131D"/>
    <w:rsid w:val="00EE1D99"/>
    <w:rsid w:val="00EE20DE"/>
    <w:rsid w:val="00EE23D7"/>
    <w:rsid w:val="00EE27DB"/>
    <w:rsid w:val="00EE3829"/>
    <w:rsid w:val="00EE3E52"/>
    <w:rsid w:val="00EE45B8"/>
    <w:rsid w:val="00EE4AE9"/>
    <w:rsid w:val="00EE4F78"/>
    <w:rsid w:val="00EE5581"/>
    <w:rsid w:val="00EE5B48"/>
    <w:rsid w:val="00EE5B55"/>
    <w:rsid w:val="00EE62FB"/>
    <w:rsid w:val="00EE63DF"/>
    <w:rsid w:val="00EE64FF"/>
    <w:rsid w:val="00EE6618"/>
    <w:rsid w:val="00EE676D"/>
    <w:rsid w:val="00EE6E25"/>
    <w:rsid w:val="00EE78FC"/>
    <w:rsid w:val="00EE7961"/>
    <w:rsid w:val="00EF00BB"/>
    <w:rsid w:val="00EF0CD3"/>
    <w:rsid w:val="00EF16F3"/>
    <w:rsid w:val="00EF1962"/>
    <w:rsid w:val="00EF1C17"/>
    <w:rsid w:val="00EF2A08"/>
    <w:rsid w:val="00EF2CC1"/>
    <w:rsid w:val="00EF32F1"/>
    <w:rsid w:val="00EF3F41"/>
    <w:rsid w:val="00EF4097"/>
    <w:rsid w:val="00EF4910"/>
    <w:rsid w:val="00EF4ABA"/>
    <w:rsid w:val="00EF54C9"/>
    <w:rsid w:val="00EF6826"/>
    <w:rsid w:val="00EF7293"/>
    <w:rsid w:val="00EF757A"/>
    <w:rsid w:val="00EF7624"/>
    <w:rsid w:val="00EF7A59"/>
    <w:rsid w:val="00F008CA"/>
    <w:rsid w:val="00F00D56"/>
    <w:rsid w:val="00F02427"/>
    <w:rsid w:val="00F035FD"/>
    <w:rsid w:val="00F04908"/>
    <w:rsid w:val="00F04F69"/>
    <w:rsid w:val="00F0518A"/>
    <w:rsid w:val="00F05191"/>
    <w:rsid w:val="00F0644F"/>
    <w:rsid w:val="00F06887"/>
    <w:rsid w:val="00F069F4"/>
    <w:rsid w:val="00F07004"/>
    <w:rsid w:val="00F1021D"/>
    <w:rsid w:val="00F10B99"/>
    <w:rsid w:val="00F10DB3"/>
    <w:rsid w:val="00F11DE5"/>
    <w:rsid w:val="00F12106"/>
    <w:rsid w:val="00F12424"/>
    <w:rsid w:val="00F1383E"/>
    <w:rsid w:val="00F13D9A"/>
    <w:rsid w:val="00F15E49"/>
    <w:rsid w:val="00F1601B"/>
    <w:rsid w:val="00F1744B"/>
    <w:rsid w:val="00F17A8B"/>
    <w:rsid w:val="00F20811"/>
    <w:rsid w:val="00F20BCF"/>
    <w:rsid w:val="00F216C1"/>
    <w:rsid w:val="00F21DAF"/>
    <w:rsid w:val="00F22A28"/>
    <w:rsid w:val="00F23DCE"/>
    <w:rsid w:val="00F25DE9"/>
    <w:rsid w:val="00F25F9C"/>
    <w:rsid w:val="00F2709A"/>
    <w:rsid w:val="00F273C8"/>
    <w:rsid w:val="00F27509"/>
    <w:rsid w:val="00F275AC"/>
    <w:rsid w:val="00F30F64"/>
    <w:rsid w:val="00F312D0"/>
    <w:rsid w:val="00F31544"/>
    <w:rsid w:val="00F319E3"/>
    <w:rsid w:val="00F31B46"/>
    <w:rsid w:val="00F31B51"/>
    <w:rsid w:val="00F31CAF"/>
    <w:rsid w:val="00F3240D"/>
    <w:rsid w:val="00F32F3C"/>
    <w:rsid w:val="00F33CF5"/>
    <w:rsid w:val="00F34A40"/>
    <w:rsid w:val="00F35354"/>
    <w:rsid w:val="00F3673F"/>
    <w:rsid w:val="00F40BC7"/>
    <w:rsid w:val="00F42526"/>
    <w:rsid w:val="00F4264F"/>
    <w:rsid w:val="00F42DB5"/>
    <w:rsid w:val="00F4457B"/>
    <w:rsid w:val="00F45059"/>
    <w:rsid w:val="00F45656"/>
    <w:rsid w:val="00F45DC2"/>
    <w:rsid w:val="00F47679"/>
    <w:rsid w:val="00F47689"/>
    <w:rsid w:val="00F47FAC"/>
    <w:rsid w:val="00F50672"/>
    <w:rsid w:val="00F51111"/>
    <w:rsid w:val="00F51414"/>
    <w:rsid w:val="00F5181C"/>
    <w:rsid w:val="00F51CEC"/>
    <w:rsid w:val="00F523EF"/>
    <w:rsid w:val="00F5244C"/>
    <w:rsid w:val="00F53A3C"/>
    <w:rsid w:val="00F53D69"/>
    <w:rsid w:val="00F53DAF"/>
    <w:rsid w:val="00F54378"/>
    <w:rsid w:val="00F56107"/>
    <w:rsid w:val="00F56AF7"/>
    <w:rsid w:val="00F5769C"/>
    <w:rsid w:val="00F57B75"/>
    <w:rsid w:val="00F57C64"/>
    <w:rsid w:val="00F57D2C"/>
    <w:rsid w:val="00F603A7"/>
    <w:rsid w:val="00F605CE"/>
    <w:rsid w:val="00F61722"/>
    <w:rsid w:val="00F62110"/>
    <w:rsid w:val="00F63196"/>
    <w:rsid w:val="00F63883"/>
    <w:rsid w:val="00F640D9"/>
    <w:rsid w:val="00F642AD"/>
    <w:rsid w:val="00F647D7"/>
    <w:rsid w:val="00F647DE"/>
    <w:rsid w:val="00F64C2E"/>
    <w:rsid w:val="00F64FBE"/>
    <w:rsid w:val="00F6681C"/>
    <w:rsid w:val="00F67162"/>
    <w:rsid w:val="00F709E0"/>
    <w:rsid w:val="00F71217"/>
    <w:rsid w:val="00F714B1"/>
    <w:rsid w:val="00F71AE8"/>
    <w:rsid w:val="00F7232E"/>
    <w:rsid w:val="00F7266A"/>
    <w:rsid w:val="00F7268F"/>
    <w:rsid w:val="00F726A5"/>
    <w:rsid w:val="00F7295A"/>
    <w:rsid w:val="00F72C7D"/>
    <w:rsid w:val="00F73271"/>
    <w:rsid w:val="00F73C36"/>
    <w:rsid w:val="00F741E9"/>
    <w:rsid w:val="00F75446"/>
    <w:rsid w:val="00F75BF8"/>
    <w:rsid w:val="00F76998"/>
    <w:rsid w:val="00F774D7"/>
    <w:rsid w:val="00F809CC"/>
    <w:rsid w:val="00F80C1A"/>
    <w:rsid w:val="00F8110C"/>
    <w:rsid w:val="00F81BCD"/>
    <w:rsid w:val="00F829EB"/>
    <w:rsid w:val="00F8402A"/>
    <w:rsid w:val="00F840C6"/>
    <w:rsid w:val="00F84362"/>
    <w:rsid w:val="00F84407"/>
    <w:rsid w:val="00F850A3"/>
    <w:rsid w:val="00F853AB"/>
    <w:rsid w:val="00F85595"/>
    <w:rsid w:val="00F858DD"/>
    <w:rsid w:val="00F864E0"/>
    <w:rsid w:val="00F86EDA"/>
    <w:rsid w:val="00F90224"/>
    <w:rsid w:val="00F90A88"/>
    <w:rsid w:val="00F90C80"/>
    <w:rsid w:val="00F914AB"/>
    <w:rsid w:val="00F91F06"/>
    <w:rsid w:val="00F9266D"/>
    <w:rsid w:val="00F92FF1"/>
    <w:rsid w:val="00F93271"/>
    <w:rsid w:val="00F94444"/>
    <w:rsid w:val="00F94B92"/>
    <w:rsid w:val="00F9591C"/>
    <w:rsid w:val="00F96BAE"/>
    <w:rsid w:val="00F96D4E"/>
    <w:rsid w:val="00FA02B9"/>
    <w:rsid w:val="00FA033B"/>
    <w:rsid w:val="00FA0796"/>
    <w:rsid w:val="00FA105D"/>
    <w:rsid w:val="00FA10E0"/>
    <w:rsid w:val="00FA1A0A"/>
    <w:rsid w:val="00FA1A25"/>
    <w:rsid w:val="00FA1E10"/>
    <w:rsid w:val="00FA27FD"/>
    <w:rsid w:val="00FA303C"/>
    <w:rsid w:val="00FA324E"/>
    <w:rsid w:val="00FA3831"/>
    <w:rsid w:val="00FA3893"/>
    <w:rsid w:val="00FA3ECF"/>
    <w:rsid w:val="00FA50BC"/>
    <w:rsid w:val="00FA6A9F"/>
    <w:rsid w:val="00FA6CBC"/>
    <w:rsid w:val="00FA70B6"/>
    <w:rsid w:val="00FA7FE8"/>
    <w:rsid w:val="00FB0104"/>
    <w:rsid w:val="00FB116A"/>
    <w:rsid w:val="00FB11BB"/>
    <w:rsid w:val="00FB24D2"/>
    <w:rsid w:val="00FB29E1"/>
    <w:rsid w:val="00FB2AF7"/>
    <w:rsid w:val="00FB389B"/>
    <w:rsid w:val="00FB400F"/>
    <w:rsid w:val="00FB40D5"/>
    <w:rsid w:val="00FB45FB"/>
    <w:rsid w:val="00FB471B"/>
    <w:rsid w:val="00FB4D13"/>
    <w:rsid w:val="00FB6AEF"/>
    <w:rsid w:val="00FC06B8"/>
    <w:rsid w:val="00FC0A76"/>
    <w:rsid w:val="00FC1DB8"/>
    <w:rsid w:val="00FC24EC"/>
    <w:rsid w:val="00FC29AE"/>
    <w:rsid w:val="00FC2B88"/>
    <w:rsid w:val="00FC2F05"/>
    <w:rsid w:val="00FC3D2A"/>
    <w:rsid w:val="00FC4CBF"/>
    <w:rsid w:val="00FC56DD"/>
    <w:rsid w:val="00FC57DB"/>
    <w:rsid w:val="00FC60A0"/>
    <w:rsid w:val="00FC63ED"/>
    <w:rsid w:val="00FC6911"/>
    <w:rsid w:val="00FC7001"/>
    <w:rsid w:val="00FC7040"/>
    <w:rsid w:val="00FC7101"/>
    <w:rsid w:val="00FC7EF9"/>
    <w:rsid w:val="00FD0E1B"/>
    <w:rsid w:val="00FD0FE5"/>
    <w:rsid w:val="00FD15C2"/>
    <w:rsid w:val="00FD218F"/>
    <w:rsid w:val="00FD2BF3"/>
    <w:rsid w:val="00FD2C5A"/>
    <w:rsid w:val="00FD2D22"/>
    <w:rsid w:val="00FD2E18"/>
    <w:rsid w:val="00FD2F51"/>
    <w:rsid w:val="00FD361E"/>
    <w:rsid w:val="00FD3ABF"/>
    <w:rsid w:val="00FD4D26"/>
    <w:rsid w:val="00FD4E33"/>
    <w:rsid w:val="00FD67A3"/>
    <w:rsid w:val="00FD75C8"/>
    <w:rsid w:val="00FD79E2"/>
    <w:rsid w:val="00FD7EFA"/>
    <w:rsid w:val="00FE0834"/>
    <w:rsid w:val="00FE0F2D"/>
    <w:rsid w:val="00FE0F72"/>
    <w:rsid w:val="00FE1326"/>
    <w:rsid w:val="00FE141B"/>
    <w:rsid w:val="00FE2528"/>
    <w:rsid w:val="00FE2559"/>
    <w:rsid w:val="00FE2AD4"/>
    <w:rsid w:val="00FE3666"/>
    <w:rsid w:val="00FE36CB"/>
    <w:rsid w:val="00FE4328"/>
    <w:rsid w:val="00FE491B"/>
    <w:rsid w:val="00FE4FA4"/>
    <w:rsid w:val="00FE65BE"/>
    <w:rsid w:val="00FE6C76"/>
    <w:rsid w:val="00FE76DB"/>
    <w:rsid w:val="00FE7EF7"/>
    <w:rsid w:val="00FF0887"/>
    <w:rsid w:val="00FF180D"/>
    <w:rsid w:val="00FF18A9"/>
    <w:rsid w:val="00FF1A2F"/>
    <w:rsid w:val="00FF1BD0"/>
    <w:rsid w:val="00FF1EF0"/>
    <w:rsid w:val="00FF2277"/>
    <w:rsid w:val="00FF22AD"/>
    <w:rsid w:val="00FF2CB4"/>
    <w:rsid w:val="00FF2F17"/>
    <w:rsid w:val="00FF2F5D"/>
    <w:rsid w:val="00FF3FB7"/>
    <w:rsid w:val="00FF4A45"/>
    <w:rsid w:val="00FF5515"/>
    <w:rsid w:val="00FF5907"/>
    <w:rsid w:val="00FF5BDE"/>
    <w:rsid w:val="00FF5C01"/>
    <w:rsid w:val="00FF5C1E"/>
    <w:rsid w:val="00FF5F6E"/>
    <w:rsid w:val="00FF62C5"/>
    <w:rsid w:val="00FF6458"/>
    <w:rsid w:val="00FF6D9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EC4829"/>
  <w15:chartTrackingRefBased/>
  <w15:docId w15:val="{DCFB04D0-3965-49DF-9A72-C9E00CA62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nhideWhenUsed="1"/>
    <w:lsdException w:name="Table Grid 8" w:semiHidden="1" w:unhideWhenUsed="1"/>
    <w:lsdException w:name="Table List 1" w:semiHidden="1"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nhideWhenUsed="1"/>
    <w:lsdException w:name="Table Web 2" w:semiHidden="1" w:unhideWhenUsed="1"/>
    <w:lsdException w:name="Table Web 3" w:semiHidden="1" w:uiPriority="99"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d">
    <w:name w:val="Normal"/>
    <w:rsid w:val="001C351F"/>
    <w:pPr>
      <w:widowControl w:val="0"/>
    </w:pPr>
    <w:rPr>
      <w:rFonts w:eastAsia="標楷體"/>
      <w:sz w:val="28"/>
    </w:rPr>
  </w:style>
  <w:style w:type="paragraph" w:styleId="1">
    <w:name w:val="heading 1"/>
    <w:basedOn w:val="ad"/>
    <w:next w:val="ad"/>
    <w:link w:val="19"/>
    <w:qFormat/>
    <w:rsid w:val="00C56ED6"/>
    <w:pPr>
      <w:keepNext/>
      <w:numPr>
        <w:numId w:val="6"/>
      </w:numPr>
      <w:snapToGrid w:val="0"/>
      <w:spacing w:beforeLines="50" w:before="50" w:line="360" w:lineRule="auto"/>
      <w:ind w:left="425"/>
      <w:outlineLvl w:val="0"/>
    </w:pPr>
    <w:rPr>
      <w:rFonts w:ascii="Arial" w:hAnsi="Arial" w:cs="Times New Roman"/>
      <w:b/>
      <w:bCs/>
      <w:kern w:val="52"/>
      <w:sz w:val="32"/>
      <w:szCs w:val="52"/>
    </w:rPr>
  </w:style>
  <w:style w:type="paragraph" w:styleId="21">
    <w:name w:val="heading 2"/>
    <w:basedOn w:val="ad"/>
    <w:next w:val="ad"/>
    <w:link w:val="25"/>
    <w:qFormat/>
    <w:rsid w:val="00C07A8A"/>
    <w:pPr>
      <w:keepNext/>
      <w:numPr>
        <w:ilvl w:val="1"/>
        <w:numId w:val="86"/>
      </w:numPr>
      <w:spacing w:beforeLines="50" w:before="190"/>
      <w:outlineLvl w:val="1"/>
    </w:pPr>
    <w:rPr>
      <w:rFonts w:ascii="Times New Roman" w:hAnsi="Times New Roman" w:cs="Times New Roman"/>
      <w:bCs/>
      <w:snapToGrid w:val="0"/>
      <w:szCs w:val="48"/>
      <w:lang w:eastAsia="zh-HK"/>
    </w:rPr>
  </w:style>
  <w:style w:type="paragraph" w:styleId="30">
    <w:name w:val="heading 3"/>
    <w:aliases w:val="ISO段3,[ (一)、 ],(一)、,標題111.1,小節標題,sub pro,H3,H31,H32,h3,Arial 12 Fett,Level 3 Head,BOD 0,WL-標題 3  1.1.1"/>
    <w:basedOn w:val="ad"/>
    <w:next w:val="ad"/>
    <w:link w:val="310"/>
    <w:qFormat/>
    <w:rsid w:val="00D83CAA"/>
    <w:pPr>
      <w:keepNext/>
      <w:numPr>
        <w:ilvl w:val="2"/>
        <w:numId w:val="6"/>
      </w:numPr>
      <w:snapToGrid w:val="0"/>
      <w:ind w:left="2695" w:rightChars="100" w:right="100"/>
      <w:outlineLvl w:val="2"/>
    </w:pPr>
    <w:rPr>
      <w:rFonts w:ascii="Arial" w:hAnsi="Arial" w:cs="Times New Roman"/>
      <w:b/>
      <w:bCs/>
      <w:szCs w:val="36"/>
    </w:rPr>
  </w:style>
  <w:style w:type="paragraph" w:styleId="41">
    <w:name w:val="heading 4"/>
    <w:aliases w:val="標題111.1.1"/>
    <w:basedOn w:val="ad"/>
    <w:next w:val="ad"/>
    <w:link w:val="46"/>
    <w:qFormat/>
    <w:rsid w:val="00F23DCE"/>
    <w:pPr>
      <w:keepNext/>
      <w:numPr>
        <w:ilvl w:val="3"/>
        <w:numId w:val="6"/>
      </w:numPr>
      <w:spacing w:line="720" w:lineRule="auto"/>
      <w:outlineLvl w:val="3"/>
    </w:pPr>
    <w:rPr>
      <w:rFonts w:ascii="Arial" w:eastAsia="新細明體" w:hAnsi="Arial" w:cs="Times New Roman"/>
      <w:sz w:val="36"/>
      <w:szCs w:val="36"/>
    </w:rPr>
  </w:style>
  <w:style w:type="paragraph" w:styleId="52">
    <w:name w:val="heading 5"/>
    <w:aliases w:val="1.1.1.1.1,標題 5 字元1,標題 5 字元 字元,標題 5 字元1 字元 字元 字元 字元 字元 字元 字元 字元 字元 字元 字元,標題 5 字元 字元 字元 字元 字元 字元 字元 字元 字元 字元 字元 字元 字元,標題 5 字元1 字元 字元 字元 字元 字元 字元 字元 字元 字元 字元,標題 5 字元 字元 字元 字元 字元 字元 字元 字元 字元 字元 字元 字元"/>
    <w:basedOn w:val="ad"/>
    <w:next w:val="ad"/>
    <w:link w:val="55"/>
    <w:unhideWhenUsed/>
    <w:qFormat/>
    <w:rsid w:val="005B59BD"/>
    <w:pPr>
      <w:keepNext/>
      <w:numPr>
        <w:ilvl w:val="4"/>
        <w:numId w:val="6"/>
      </w:numPr>
      <w:spacing w:line="720" w:lineRule="auto"/>
      <w:outlineLvl w:val="4"/>
    </w:pPr>
    <w:rPr>
      <w:rFonts w:asciiTheme="majorHAnsi" w:eastAsiaTheme="majorEastAsia" w:hAnsiTheme="majorHAnsi" w:cstheme="majorBidi"/>
      <w:b/>
      <w:bCs/>
      <w:sz w:val="36"/>
      <w:szCs w:val="36"/>
    </w:rPr>
  </w:style>
  <w:style w:type="paragraph" w:styleId="6">
    <w:name w:val="heading 6"/>
    <w:basedOn w:val="ad"/>
    <w:next w:val="ad"/>
    <w:link w:val="61"/>
    <w:unhideWhenUsed/>
    <w:qFormat/>
    <w:rsid w:val="005B59BD"/>
    <w:pPr>
      <w:keepNext/>
      <w:numPr>
        <w:ilvl w:val="5"/>
        <w:numId w:val="6"/>
      </w:numPr>
      <w:spacing w:line="720" w:lineRule="auto"/>
      <w:outlineLvl w:val="5"/>
    </w:pPr>
    <w:rPr>
      <w:rFonts w:asciiTheme="majorHAnsi" w:eastAsiaTheme="majorEastAsia" w:hAnsiTheme="majorHAnsi" w:cstheme="majorBidi"/>
      <w:sz w:val="36"/>
      <w:szCs w:val="36"/>
    </w:rPr>
  </w:style>
  <w:style w:type="paragraph" w:styleId="7">
    <w:name w:val="heading 7"/>
    <w:basedOn w:val="ad"/>
    <w:next w:val="ad"/>
    <w:link w:val="71"/>
    <w:unhideWhenUsed/>
    <w:qFormat/>
    <w:rsid w:val="005B59BD"/>
    <w:pPr>
      <w:keepNext/>
      <w:numPr>
        <w:ilvl w:val="6"/>
        <w:numId w:val="6"/>
      </w:numPr>
      <w:spacing w:line="720" w:lineRule="auto"/>
      <w:outlineLvl w:val="6"/>
    </w:pPr>
    <w:rPr>
      <w:rFonts w:asciiTheme="majorHAnsi" w:eastAsiaTheme="majorEastAsia" w:hAnsiTheme="majorHAnsi" w:cstheme="majorBidi"/>
      <w:b/>
      <w:bCs/>
      <w:sz w:val="36"/>
      <w:szCs w:val="36"/>
    </w:rPr>
  </w:style>
  <w:style w:type="paragraph" w:styleId="8">
    <w:name w:val="heading 8"/>
    <w:basedOn w:val="ad"/>
    <w:next w:val="ad"/>
    <w:link w:val="81"/>
    <w:unhideWhenUsed/>
    <w:qFormat/>
    <w:rsid w:val="005B59BD"/>
    <w:pPr>
      <w:keepNext/>
      <w:numPr>
        <w:ilvl w:val="7"/>
        <w:numId w:val="6"/>
      </w:numPr>
      <w:spacing w:line="720" w:lineRule="auto"/>
      <w:outlineLvl w:val="7"/>
    </w:pPr>
    <w:rPr>
      <w:rFonts w:asciiTheme="majorHAnsi" w:eastAsiaTheme="majorEastAsia" w:hAnsiTheme="majorHAnsi" w:cstheme="majorBidi"/>
      <w:sz w:val="36"/>
      <w:szCs w:val="36"/>
    </w:rPr>
  </w:style>
  <w:style w:type="paragraph" w:styleId="9">
    <w:name w:val="heading 9"/>
    <w:basedOn w:val="ad"/>
    <w:next w:val="ad"/>
    <w:link w:val="91"/>
    <w:unhideWhenUsed/>
    <w:qFormat/>
    <w:rsid w:val="005B59BD"/>
    <w:pPr>
      <w:keepNext/>
      <w:numPr>
        <w:ilvl w:val="8"/>
        <w:numId w:val="6"/>
      </w:numPr>
      <w:spacing w:line="720" w:lineRule="auto"/>
      <w:outlineLvl w:val="8"/>
    </w:pPr>
    <w:rPr>
      <w:rFonts w:asciiTheme="majorHAnsi" w:eastAsiaTheme="majorEastAsia" w:hAnsiTheme="majorHAnsi" w:cstheme="majorBidi"/>
      <w:sz w:val="36"/>
      <w:szCs w:val="36"/>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character" w:customStyle="1" w:styleId="19">
    <w:name w:val="標題 1 字元"/>
    <w:basedOn w:val="ae"/>
    <w:link w:val="1"/>
    <w:rsid w:val="00C56ED6"/>
    <w:rPr>
      <w:rFonts w:ascii="Arial" w:eastAsia="標楷體" w:hAnsi="Arial" w:cs="Times New Roman"/>
      <w:b/>
      <w:bCs/>
      <w:kern w:val="52"/>
      <w:sz w:val="32"/>
      <w:szCs w:val="52"/>
    </w:rPr>
  </w:style>
  <w:style w:type="character" w:customStyle="1" w:styleId="25">
    <w:name w:val="標題 2 字元"/>
    <w:basedOn w:val="ae"/>
    <w:link w:val="21"/>
    <w:rsid w:val="00C07A8A"/>
    <w:rPr>
      <w:rFonts w:ascii="Times New Roman" w:eastAsia="標楷體" w:hAnsi="Times New Roman" w:cs="Times New Roman"/>
      <w:bCs/>
      <w:snapToGrid w:val="0"/>
      <w:sz w:val="28"/>
      <w:szCs w:val="48"/>
      <w:lang w:eastAsia="zh-HK"/>
    </w:rPr>
  </w:style>
  <w:style w:type="character" w:customStyle="1" w:styleId="33">
    <w:name w:val="標題 3 字元"/>
    <w:basedOn w:val="ae"/>
    <w:uiPriority w:val="9"/>
    <w:rsid w:val="00F23DCE"/>
    <w:rPr>
      <w:rFonts w:asciiTheme="majorHAnsi" w:eastAsiaTheme="majorEastAsia" w:hAnsiTheme="majorHAnsi" w:cstheme="majorBidi"/>
      <w:b/>
      <w:bCs/>
      <w:sz w:val="36"/>
      <w:szCs w:val="36"/>
    </w:rPr>
  </w:style>
  <w:style w:type="character" w:customStyle="1" w:styleId="46">
    <w:name w:val="標題 4 字元"/>
    <w:aliases w:val="標題111.1.1 字元"/>
    <w:basedOn w:val="ae"/>
    <w:link w:val="41"/>
    <w:rsid w:val="00F23DCE"/>
    <w:rPr>
      <w:rFonts w:ascii="Arial" w:eastAsia="新細明體" w:hAnsi="Arial" w:cs="Times New Roman"/>
      <w:sz w:val="36"/>
      <w:szCs w:val="36"/>
    </w:rPr>
  </w:style>
  <w:style w:type="paragraph" w:customStyle="1" w:styleId="D2T">
    <w:name w:val="D2T"/>
    <w:basedOn w:val="ad"/>
    <w:rsid w:val="00F23DCE"/>
    <w:pPr>
      <w:adjustRightInd w:val="0"/>
      <w:snapToGrid w:val="0"/>
      <w:spacing w:beforeLines="50" w:before="120" w:afterLines="50" w:after="120" w:line="240" w:lineRule="atLeast"/>
      <w:ind w:leftChars="499" w:left="1198"/>
      <w:jc w:val="both"/>
    </w:pPr>
    <w:rPr>
      <w:rFonts w:ascii="Times New Roman" w:hAnsi="Times New Roman" w:cs="Times New Roman"/>
      <w:szCs w:val="28"/>
    </w:rPr>
  </w:style>
  <w:style w:type="paragraph" w:customStyle="1" w:styleId="Default">
    <w:name w:val="Default"/>
    <w:rsid w:val="00F23DCE"/>
    <w:pPr>
      <w:widowControl w:val="0"/>
      <w:autoSpaceDE w:val="0"/>
      <w:autoSpaceDN w:val="0"/>
      <w:adjustRightInd w:val="0"/>
    </w:pPr>
    <w:rPr>
      <w:rFonts w:ascii="DF Kai Shu" w:eastAsia="DF Kai Shu" w:hAnsi="Times New Roman" w:cs="DF Kai Shu"/>
      <w:color w:val="000000"/>
      <w:kern w:val="0"/>
      <w:szCs w:val="24"/>
    </w:rPr>
  </w:style>
  <w:style w:type="character" w:customStyle="1" w:styleId="atab-251">
    <w:name w:val="atab-251"/>
    <w:rsid w:val="00F23DCE"/>
    <w:rPr>
      <w:color w:val="333333"/>
      <w:sz w:val="18"/>
      <w:szCs w:val="18"/>
    </w:rPr>
  </w:style>
  <w:style w:type="character" w:customStyle="1" w:styleId="redword3-251">
    <w:name w:val="redword3-251"/>
    <w:rsid w:val="00F23DCE"/>
    <w:rPr>
      <w:color w:val="990000"/>
      <w:sz w:val="18"/>
      <w:szCs w:val="18"/>
    </w:rPr>
  </w:style>
  <w:style w:type="paragraph" w:styleId="Web">
    <w:name w:val="Normal (Web)"/>
    <w:basedOn w:val="ad"/>
    <w:uiPriority w:val="99"/>
    <w:rsid w:val="00F23DCE"/>
    <w:pPr>
      <w:widowControl/>
      <w:spacing w:before="100" w:beforeAutospacing="1" w:after="100" w:afterAutospacing="1"/>
    </w:pPr>
    <w:rPr>
      <w:rFonts w:ascii="新細明體" w:eastAsia="新細明體" w:hAnsi="新細明體" w:cs="新細明體"/>
      <w:kern w:val="0"/>
      <w:szCs w:val="24"/>
    </w:rPr>
  </w:style>
  <w:style w:type="character" w:customStyle="1" w:styleId="a310">
    <w:name w:val="a31"/>
    <w:rsid w:val="00F23DCE"/>
    <w:rPr>
      <w:rFonts w:ascii="新細明體,Arial" w:eastAsia="新細明體,Arial" w:hint="eastAsia"/>
      <w:strike w:val="0"/>
      <w:dstrike w:val="0"/>
      <w:color w:val="000000"/>
      <w:sz w:val="24"/>
      <w:szCs w:val="24"/>
      <w:u w:val="none"/>
      <w:effect w:val="none"/>
    </w:rPr>
  </w:style>
  <w:style w:type="character" w:customStyle="1" w:styleId="a11">
    <w:name w:val="a11"/>
    <w:rsid w:val="00F23DCE"/>
    <w:rPr>
      <w:rFonts w:ascii="細明體" w:eastAsia="細明體" w:hAnsi="細明體" w:hint="eastAsia"/>
      <w:color w:val="000000"/>
      <w:sz w:val="24"/>
      <w:szCs w:val="24"/>
    </w:rPr>
  </w:style>
  <w:style w:type="paragraph" w:styleId="HTML">
    <w:name w:val="HTML Preformatted"/>
    <w:basedOn w:val="ad"/>
    <w:link w:val="HTML0"/>
    <w:rsid w:val="00F23DC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e"/>
    <w:link w:val="HTML"/>
    <w:rsid w:val="00F23DCE"/>
    <w:rPr>
      <w:rFonts w:ascii="細明體" w:eastAsia="細明體" w:hAnsi="細明體" w:cs="細明體"/>
      <w:kern w:val="0"/>
      <w:szCs w:val="24"/>
    </w:rPr>
  </w:style>
  <w:style w:type="character" w:customStyle="1" w:styleId="content1">
    <w:name w:val="content1"/>
    <w:rsid w:val="00F23DCE"/>
    <w:rPr>
      <w:rFonts w:ascii="sөũ" w:hAnsi="sөũ" w:hint="default"/>
      <w:b w:val="0"/>
      <w:bCs w:val="0"/>
      <w:i w:val="0"/>
      <w:iCs w:val="0"/>
      <w:caps w:val="0"/>
      <w:smallCaps w:val="0"/>
      <w:color w:val="006699"/>
      <w:sz w:val="18"/>
      <w:szCs w:val="18"/>
    </w:rPr>
  </w:style>
  <w:style w:type="character" w:styleId="af1">
    <w:name w:val="Hyperlink"/>
    <w:uiPriority w:val="99"/>
    <w:rsid w:val="00F23DCE"/>
    <w:rPr>
      <w:strike w:val="0"/>
      <w:dstrike w:val="0"/>
      <w:color w:val="0000FF"/>
      <w:sz w:val="18"/>
      <w:szCs w:val="18"/>
      <w:u w:val="none"/>
      <w:effect w:val="none"/>
    </w:rPr>
  </w:style>
  <w:style w:type="paragraph" w:styleId="af2">
    <w:name w:val="footer"/>
    <w:basedOn w:val="ad"/>
    <w:link w:val="af3"/>
    <w:rsid w:val="00F23DCE"/>
    <w:pPr>
      <w:tabs>
        <w:tab w:val="center" w:pos="4153"/>
        <w:tab w:val="right" w:pos="8306"/>
      </w:tabs>
      <w:snapToGrid w:val="0"/>
    </w:pPr>
    <w:rPr>
      <w:rFonts w:ascii="Times New Roman" w:eastAsia="新細明體" w:hAnsi="Times New Roman" w:cs="Times New Roman"/>
      <w:sz w:val="20"/>
      <w:szCs w:val="20"/>
    </w:rPr>
  </w:style>
  <w:style w:type="character" w:customStyle="1" w:styleId="af3">
    <w:name w:val="頁尾 字元"/>
    <w:basedOn w:val="ae"/>
    <w:link w:val="af2"/>
    <w:rsid w:val="00F23DCE"/>
    <w:rPr>
      <w:rFonts w:ascii="Times New Roman" w:eastAsia="新細明體" w:hAnsi="Times New Roman" w:cs="Times New Roman"/>
      <w:sz w:val="20"/>
      <w:szCs w:val="20"/>
    </w:rPr>
  </w:style>
  <w:style w:type="character" w:styleId="af4">
    <w:name w:val="page number"/>
    <w:basedOn w:val="ae"/>
    <w:rsid w:val="00F23DCE"/>
  </w:style>
  <w:style w:type="paragraph" w:styleId="af5">
    <w:name w:val="header"/>
    <w:aliases w:val="hd,h"/>
    <w:basedOn w:val="ad"/>
    <w:link w:val="af6"/>
    <w:rsid w:val="00F23DCE"/>
    <w:pPr>
      <w:tabs>
        <w:tab w:val="center" w:pos="4153"/>
        <w:tab w:val="right" w:pos="8306"/>
      </w:tabs>
      <w:snapToGrid w:val="0"/>
    </w:pPr>
    <w:rPr>
      <w:rFonts w:ascii="Times New Roman" w:eastAsia="新細明體" w:hAnsi="Times New Roman" w:cs="Times New Roman"/>
      <w:sz w:val="20"/>
      <w:szCs w:val="20"/>
    </w:rPr>
  </w:style>
  <w:style w:type="character" w:customStyle="1" w:styleId="af6">
    <w:name w:val="頁首 字元"/>
    <w:aliases w:val="hd 字元,h 字元"/>
    <w:basedOn w:val="ae"/>
    <w:link w:val="af5"/>
    <w:rsid w:val="00F23DCE"/>
    <w:rPr>
      <w:rFonts w:ascii="Times New Roman" w:eastAsia="新細明體" w:hAnsi="Times New Roman" w:cs="Times New Roman"/>
      <w:sz w:val="20"/>
      <w:szCs w:val="20"/>
    </w:rPr>
  </w:style>
  <w:style w:type="paragraph" w:styleId="af7">
    <w:name w:val="Balloon Text"/>
    <w:basedOn w:val="ad"/>
    <w:link w:val="af8"/>
    <w:rsid w:val="00F23DCE"/>
    <w:rPr>
      <w:rFonts w:ascii="Arial" w:eastAsia="新細明體" w:hAnsi="Arial" w:cs="Times New Roman"/>
      <w:sz w:val="18"/>
      <w:szCs w:val="18"/>
    </w:rPr>
  </w:style>
  <w:style w:type="character" w:customStyle="1" w:styleId="af8">
    <w:name w:val="註解方塊文字 字元"/>
    <w:basedOn w:val="ae"/>
    <w:link w:val="af7"/>
    <w:uiPriority w:val="99"/>
    <w:rsid w:val="00F23DCE"/>
    <w:rPr>
      <w:rFonts w:ascii="Arial" w:eastAsia="新細明體" w:hAnsi="Arial" w:cs="Times New Roman"/>
      <w:sz w:val="18"/>
      <w:szCs w:val="18"/>
    </w:rPr>
  </w:style>
  <w:style w:type="paragraph" w:styleId="34">
    <w:name w:val="Body Text Indent 3"/>
    <w:basedOn w:val="ad"/>
    <w:link w:val="35"/>
    <w:rsid w:val="00F23DCE"/>
    <w:pPr>
      <w:ind w:left="540" w:hangingChars="225" w:hanging="540"/>
      <w:jc w:val="both"/>
    </w:pPr>
    <w:rPr>
      <w:rFonts w:ascii="Times New Roman" w:eastAsia="新細明體" w:hAnsi="Times New Roman" w:cs="Times New Roman"/>
      <w:szCs w:val="24"/>
    </w:rPr>
  </w:style>
  <w:style w:type="character" w:customStyle="1" w:styleId="35">
    <w:name w:val="本文縮排 3 字元"/>
    <w:basedOn w:val="ae"/>
    <w:link w:val="34"/>
    <w:rsid w:val="00F23DCE"/>
    <w:rPr>
      <w:rFonts w:ascii="Times New Roman" w:eastAsia="新細明體" w:hAnsi="Times New Roman" w:cs="Times New Roman"/>
      <w:szCs w:val="24"/>
    </w:rPr>
  </w:style>
  <w:style w:type="paragraph" w:styleId="af9">
    <w:name w:val="Body Text Indent"/>
    <w:basedOn w:val="ad"/>
    <w:link w:val="afa"/>
    <w:rsid w:val="00F23DCE"/>
    <w:pPr>
      <w:spacing w:after="120"/>
      <w:ind w:leftChars="200" w:left="480"/>
    </w:pPr>
    <w:rPr>
      <w:rFonts w:ascii="Times New Roman" w:eastAsia="新細明體" w:hAnsi="Times New Roman" w:cs="Times New Roman"/>
      <w:szCs w:val="24"/>
    </w:rPr>
  </w:style>
  <w:style w:type="character" w:customStyle="1" w:styleId="afa">
    <w:name w:val="本文縮排 字元"/>
    <w:basedOn w:val="ae"/>
    <w:link w:val="af9"/>
    <w:uiPriority w:val="99"/>
    <w:rsid w:val="00F23DCE"/>
    <w:rPr>
      <w:rFonts w:ascii="Times New Roman" w:eastAsia="新細明體" w:hAnsi="Times New Roman" w:cs="Times New Roman"/>
      <w:szCs w:val="24"/>
    </w:rPr>
  </w:style>
  <w:style w:type="paragraph" w:styleId="26">
    <w:name w:val="Body Text Indent 2"/>
    <w:basedOn w:val="ad"/>
    <w:link w:val="27"/>
    <w:rsid w:val="00F23DCE"/>
    <w:pPr>
      <w:spacing w:after="120" w:line="480" w:lineRule="auto"/>
      <w:ind w:leftChars="200" w:left="480"/>
    </w:pPr>
    <w:rPr>
      <w:rFonts w:ascii="Times New Roman" w:eastAsia="新細明體" w:hAnsi="Times New Roman" w:cs="Times New Roman"/>
      <w:szCs w:val="24"/>
    </w:rPr>
  </w:style>
  <w:style w:type="character" w:customStyle="1" w:styleId="27">
    <w:name w:val="本文縮排 2 字元"/>
    <w:basedOn w:val="ae"/>
    <w:link w:val="26"/>
    <w:uiPriority w:val="99"/>
    <w:rsid w:val="00F23DCE"/>
    <w:rPr>
      <w:rFonts w:ascii="Times New Roman" w:eastAsia="新細明體" w:hAnsi="Times New Roman" w:cs="Times New Roman"/>
      <w:szCs w:val="24"/>
    </w:rPr>
  </w:style>
  <w:style w:type="paragraph" w:styleId="afb">
    <w:name w:val="Body Text"/>
    <w:basedOn w:val="ad"/>
    <w:link w:val="afc"/>
    <w:rsid w:val="00F23DCE"/>
    <w:pPr>
      <w:spacing w:after="120"/>
    </w:pPr>
    <w:rPr>
      <w:rFonts w:ascii="Times New Roman" w:eastAsia="新細明體" w:hAnsi="Times New Roman" w:cs="Times New Roman"/>
      <w:szCs w:val="24"/>
    </w:rPr>
  </w:style>
  <w:style w:type="character" w:customStyle="1" w:styleId="afc">
    <w:name w:val="本文 字元"/>
    <w:basedOn w:val="ae"/>
    <w:link w:val="afb"/>
    <w:rsid w:val="00F23DCE"/>
    <w:rPr>
      <w:rFonts w:ascii="Times New Roman" w:eastAsia="新細明體" w:hAnsi="Times New Roman" w:cs="Times New Roman"/>
      <w:szCs w:val="24"/>
    </w:rPr>
  </w:style>
  <w:style w:type="paragraph" w:styleId="1a">
    <w:name w:val="toc 1"/>
    <w:basedOn w:val="ad"/>
    <w:next w:val="ad"/>
    <w:autoRedefine/>
    <w:uiPriority w:val="39"/>
    <w:rsid w:val="001834F6"/>
    <w:pPr>
      <w:spacing w:before="120" w:after="120"/>
    </w:pPr>
    <w:rPr>
      <w:b/>
      <w:bCs/>
      <w:caps/>
      <w:sz w:val="20"/>
      <w:szCs w:val="20"/>
    </w:rPr>
  </w:style>
  <w:style w:type="paragraph" w:styleId="28">
    <w:name w:val="toc 2"/>
    <w:basedOn w:val="ad"/>
    <w:next w:val="ad"/>
    <w:autoRedefine/>
    <w:uiPriority w:val="39"/>
    <w:rsid w:val="001834F6"/>
    <w:pPr>
      <w:ind w:left="280"/>
    </w:pPr>
    <w:rPr>
      <w:smallCaps/>
      <w:sz w:val="20"/>
      <w:szCs w:val="20"/>
    </w:rPr>
  </w:style>
  <w:style w:type="paragraph" w:styleId="36">
    <w:name w:val="toc 3"/>
    <w:basedOn w:val="ad"/>
    <w:next w:val="ad"/>
    <w:autoRedefine/>
    <w:uiPriority w:val="39"/>
    <w:rsid w:val="001834F6"/>
    <w:pPr>
      <w:ind w:left="560"/>
    </w:pPr>
    <w:rPr>
      <w:i/>
      <w:iCs/>
      <w:sz w:val="20"/>
      <w:szCs w:val="20"/>
    </w:rPr>
  </w:style>
  <w:style w:type="paragraph" w:styleId="afd">
    <w:name w:val="caption"/>
    <w:aliases w:val="圖表標號,Caption Char1,Caption Char Char,Caption Char,圖表標號 字元 字元,圖表標號 字元,標號 字元,圖標題標號,表標題-標號,標號-圖,標號 字元 + 12 點,置中 + 12 點,置中,s標號 字元,標號 字元2 字元,標號 字元1 字元 字元,s標號 字元1 字元 字元,標號 字元 字元1 字元 字元,s標號 字元 字元 字元 字元,標號 字元 字元 字元 字元 字元,s標號 字元2 字元,標號 字元 字元2 字元,s標號 字元 字元1 字元"/>
    <w:basedOn w:val="ad"/>
    <w:next w:val="ad"/>
    <w:link w:val="1b"/>
    <w:qFormat/>
    <w:rsid w:val="000B3440"/>
    <w:pPr>
      <w:snapToGrid w:val="0"/>
      <w:spacing w:line="360" w:lineRule="auto"/>
      <w:jc w:val="center"/>
    </w:pPr>
    <w:rPr>
      <w:rFonts w:ascii="Times New Roman" w:hAnsi="Times New Roman" w:cs="Times New Roman"/>
      <w:szCs w:val="20"/>
    </w:rPr>
  </w:style>
  <w:style w:type="paragraph" w:styleId="afe">
    <w:name w:val="table of figures"/>
    <w:basedOn w:val="ad"/>
    <w:next w:val="ad"/>
    <w:rsid w:val="000B3440"/>
    <w:pPr>
      <w:snapToGrid w:val="0"/>
      <w:spacing w:line="360" w:lineRule="auto"/>
      <w:ind w:left="482" w:hanging="482"/>
    </w:pPr>
    <w:rPr>
      <w:rFonts w:ascii="Times New Roman" w:hAnsi="Times New Roman" w:cs="Times New Roman"/>
      <w:smallCaps/>
      <w:szCs w:val="20"/>
    </w:rPr>
  </w:style>
  <w:style w:type="paragraph" w:customStyle="1" w:styleId="aa">
    <w:name w:val="節 段落"/>
    <w:autoRedefine/>
    <w:rsid w:val="00F23DCE"/>
    <w:pPr>
      <w:widowControl w:val="0"/>
      <w:numPr>
        <w:ilvl w:val="1"/>
        <w:numId w:val="1"/>
      </w:numPr>
      <w:tabs>
        <w:tab w:val="left" w:pos="284"/>
        <w:tab w:val="left" w:pos="567"/>
        <w:tab w:val="left" w:pos="851"/>
        <w:tab w:val="left" w:pos="1134"/>
        <w:tab w:val="left" w:pos="1418"/>
        <w:tab w:val="left" w:pos="2160"/>
      </w:tabs>
      <w:adjustRightInd w:val="0"/>
      <w:snapToGrid w:val="0"/>
      <w:spacing w:line="360" w:lineRule="auto"/>
      <w:jc w:val="both"/>
    </w:pPr>
    <w:rPr>
      <w:rFonts w:ascii="Times New Roman" w:eastAsia="標楷體" w:hAnsi="Times New Roman" w:cs="Times New Roman"/>
      <w:kern w:val="0"/>
      <w:sz w:val="28"/>
      <w:szCs w:val="20"/>
    </w:rPr>
  </w:style>
  <w:style w:type="paragraph" w:styleId="47">
    <w:name w:val="toc 4"/>
    <w:basedOn w:val="ad"/>
    <w:next w:val="ad"/>
    <w:autoRedefine/>
    <w:rsid w:val="00F23DCE"/>
    <w:pPr>
      <w:ind w:left="840"/>
    </w:pPr>
    <w:rPr>
      <w:sz w:val="18"/>
      <w:szCs w:val="18"/>
    </w:rPr>
  </w:style>
  <w:style w:type="paragraph" w:styleId="56">
    <w:name w:val="toc 5"/>
    <w:basedOn w:val="ad"/>
    <w:next w:val="ad"/>
    <w:autoRedefine/>
    <w:rsid w:val="00F23DCE"/>
    <w:pPr>
      <w:ind w:left="1120"/>
    </w:pPr>
    <w:rPr>
      <w:sz w:val="18"/>
      <w:szCs w:val="18"/>
    </w:rPr>
  </w:style>
  <w:style w:type="paragraph" w:styleId="62">
    <w:name w:val="toc 6"/>
    <w:basedOn w:val="ad"/>
    <w:next w:val="ad"/>
    <w:autoRedefine/>
    <w:rsid w:val="00F23DCE"/>
    <w:pPr>
      <w:ind w:left="1400"/>
    </w:pPr>
    <w:rPr>
      <w:sz w:val="18"/>
      <w:szCs w:val="18"/>
    </w:rPr>
  </w:style>
  <w:style w:type="paragraph" w:styleId="72">
    <w:name w:val="toc 7"/>
    <w:basedOn w:val="ad"/>
    <w:next w:val="ad"/>
    <w:autoRedefine/>
    <w:rsid w:val="00F23DCE"/>
    <w:pPr>
      <w:ind w:left="1680"/>
    </w:pPr>
    <w:rPr>
      <w:sz w:val="18"/>
      <w:szCs w:val="18"/>
    </w:rPr>
  </w:style>
  <w:style w:type="paragraph" w:styleId="82">
    <w:name w:val="toc 8"/>
    <w:basedOn w:val="ad"/>
    <w:next w:val="ad"/>
    <w:autoRedefine/>
    <w:rsid w:val="00F23DCE"/>
    <w:pPr>
      <w:ind w:left="1960"/>
    </w:pPr>
    <w:rPr>
      <w:sz w:val="18"/>
      <w:szCs w:val="18"/>
    </w:rPr>
  </w:style>
  <w:style w:type="paragraph" w:styleId="92">
    <w:name w:val="toc 9"/>
    <w:basedOn w:val="ad"/>
    <w:next w:val="ad"/>
    <w:autoRedefine/>
    <w:rsid w:val="00F23DCE"/>
    <w:pPr>
      <w:ind w:left="2240"/>
    </w:pPr>
    <w:rPr>
      <w:sz w:val="18"/>
      <w:szCs w:val="18"/>
    </w:rPr>
  </w:style>
  <w:style w:type="paragraph" w:customStyle="1" w:styleId="c">
    <w:name w:val="c"/>
    <w:basedOn w:val="ad"/>
    <w:rsid w:val="00F23DCE"/>
    <w:pPr>
      <w:adjustRightInd w:val="0"/>
      <w:spacing w:before="120" w:after="120"/>
      <w:textAlignment w:val="baseline"/>
    </w:pPr>
    <w:rPr>
      <w:rFonts w:ascii="@華康中黑體" w:eastAsia="@華康中黑體" w:hAnsi="Times New Roman" w:cs="Times New Roman"/>
      <w:kern w:val="0"/>
      <w:szCs w:val="20"/>
    </w:rPr>
  </w:style>
  <w:style w:type="paragraph" w:customStyle="1" w:styleId="aff">
    <w:name w:val="段落九"/>
    <w:basedOn w:val="ad"/>
    <w:rsid w:val="00F23DCE"/>
    <w:pPr>
      <w:tabs>
        <w:tab w:val="left" w:pos="851"/>
      </w:tabs>
      <w:adjustRightInd w:val="0"/>
      <w:spacing w:before="60"/>
      <w:ind w:left="851" w:hanging="567"/>
      <w:textAlignment w:val="baseline"/>
    </w:pPr>
    <w:rPr>
      <w:rFonts w:ascii="華康中楷體" w:eastAsia="華康中楷體" w:hAnsi="Times New Roman" w:cs="Times New Roman"/>
      <w:kern w:val="0"/>
      <w:szCs w:val="20"/>
    </w:rPr>
  </w:style>
  <w:style w:type="character" w:customStyle="1" w:styleId="310">
    <w:name w:val="標題 3 字元1"/>
    <w:aliases w:val="ISO段3 字元,[ (一)、 ] 字元,(一)、 字元,標題111.1 字元,小節標題 字元,sub pro 字元,H3 字元,H31 字元,H32 字元,h3 字元,Arial 12 Fett 字元,Level 3 Head 字元,BOD 0 字元,WL-標題 3  1.1.1 字元"/>
    <w:link w:val="30"/>
    <w:rsid w:val="00D83CAA"/>
    <w:rPr>
      <w:rFonts w:ascii="Arial" w:eastAsia="標楷體" w:hAnsi="Arial" w:cs="Times New Roman"/>
      <w:b/>
      <w:bCs/>
      <w:sz w:val="28"/>
      <w:szCs w:val="36"/>
    </w:rPr>
  </w:style>
  <w:style w:type="table" w:styleId="aff0">
    <w:name w:val="Table Grid"/>
    <w:aliases w:val="表格細,功能需求表格"/>
    <w:basedOn w:val="af"/>
    <w:uiPriority w:val="59"/>
    <w:qFormat/>
    <w:rsid w:val="00F23DCE"/>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字元1"/>
    <w:basedOn w:val="ad"/>
    <w:rsid w:val="00F23DCE"/>
    <w:pPr>
      <w:widowControl/>
      <w:spacing w:after="160" w:line="240" w:lineRule="exact"/>
    </w:pPr>
    <w:rPr>
      <w:rFonts w:ascii="Tahoma" w:eastAsia="新細明體" w:hAnsi="Tahoma" w:cs="Times New Roman"/>
      <w:kern w:val="0"/>
      <w:sz w:val="20"/>
      <w:szCs w:val="20"/>
      <w:lang w:eastAsia="en-US"/>
    </w:rPr>
  </w:style>
  <w:style w:type="numbering" w:customStyle="1" w:styleId="18">
    <w:name w:val="目前的清單1"/>
    <w:rsid w:val="00F23DCE"/>
    <w:pPr>
      <w:numPr>
        <w:numId w:val="2"/>
      </w:numPr>
    </w:pPr>
  </w:style>
  <w:style w:type="numbering" w:styleId="111111">
    <w:name w:val="Outline List 2"/>
    <w:basedOn w:val="af0"/>
    <w:rsid w:val="00F23DCE"/>
    <w:pPr>
      <w:numPr>
        <w:numId w:val="3"/>
      </w:numPr>
    </w:pPr>
  </w:style>
  <w:style w:type="character" w:customStyle="1" w:styleId="1d">
    <w:name w:val="未解析的提及1"/>
    <w:basedOn w:val="ae"/>
    <w:uiPriority w:val="99"/>
    <w:semiHidden/>
    <w:unhideWhenUsed/>
    <w:rsid w:val="00B93BA5"/>
    <w:rPr>
      <w:color w:val="605E5C"/>
      <w:shd w:val="clear" w:color="auto" w:fill="E1DFDD"/>
    </w:rPr>
  </w:style>
  <w:style w:type="character" w:styleId="aff1">
    <w:name w:val="FollowedHyperlink"/>
    <w:basedOn w:val="ae"/>
    <w:unhideWhenUsed/>
    <w:rsid w:val="00B93BA5"/>
    <w:rPr>
      <w:color w:val="800080" w:themeColor="followedHyperlink"/>
      <w:u w:val="single"/>
    </w:rPr>
  </w:style>
  <w:style w:type="character" w:styleId="aff2">
    <w:name w:val="Emphasis"/>
    <w:basedOn w:val="ae"/>
    <w:qFormat/>
    <w:rsid w:val="00A7670A"/>
    <w:rPr>
      <w:i/>
      <w:iCs/>
    </w:rPr>
  </w:style>
  <w:style w:type="paragraph" w:styleId="aff3">
    <w:name w:val="List Paragraph"/>
    <w:aliases w:val="列出段落11,List Paragraph,列出段落9,正文段落1,符号列表,lp1,stc标题4,Bullet List,numbered,FooterText,Paragraphe de liste1,列出段落3,列表正文,TOC style,1.2.3标题,List Paragraph1,詳細說明,彩色清單 - 輔色 11,1.1.1.1清單段落,標題 (4),(二),列點,清單段落2"/>
    <w:basedOn w:val="ad"/>
    <w:link w:val="aff4"/>
    <w:uiPriority w:val="99"/>
    <w:qFormat/>
    <w:rsid w:val="008742F3"/>
    <w:pPr>
      <w:ind w:leftChars="200" w:left="480"/>
    </w:pPr>
  </w:style>
  <w:style w:type="table" w:styleId="aff5">
    <w:name w:val="Grid Table Light"/>
    <w:basedOn w:val="af"/>
    <w:uiPriority w:val="40"/>
    <w:rsid w:val="002233D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4-1">
    <w:name w:val="Grid Table 4 Accent 1"/>
    <w:basedOn w:val="af"/>
    <w:uiPriority w:val="49"/>
    <w:rsid w:val="00A8231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1-10">
    <w:name w:val="Grid Table 1 Light Accent 1"/>
    <w:basedOn w:val="af"/>
    <w:uiPriority w:val="46"/>
    <w:rsid w:val="00A8231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3-1">
    <w:name w:val="List Table 3 Accent 1"/>
    <w:basedOn w:val="af"/>
    <w:uiPriority w:val="48"/>
    <w:rsid w:val="00A82312"/>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a0">
    <w:name w:val="List Bullet"/>
    <w:basedOn w:val="ad"/>
    <w:unhideWhenUsed/>
    <w:rsid w:val="00BB372D"/>
    <w:pPr>
      <w:numPr>
        <w:numId w:val="5"/>
      </w:numPr>
      <w:contextualSpacing/>
    </w:pPr>
  </w:style>
  <w:style w:type="paragraph" w:styleId="aff6">
    <w:name w:val="TOC Heading"/>
    <w:basedOn w:val="1"/>
    <w:next w:val="ad"/>
    <w:uiPriority w:val="39"/>
    <w:unhideWhenUsed/>
    <w:qFormat/>
    <w:rsid w:val="006B00ED"/>
    <w:pPr>
      <w:keepLines/>
      <w:widowControl/>
      <w:spacing w:before="240" w:line="259" w:lineRule="auto"/>
      <w:outlineLvl w:val="9"/>
    </w:pPr>
    <w:rPr>
      <w:rFonts w:asciiTheme="majorHAnsi" w:eastAsiaTheme="majorEastAsia" w:hAnsiTheme="majorHAnsi" w:cstheme="majorBidi"/>
      <w:b w:val="0"/>
      <w:bCs w:val="0"/>
      <w:color w:val="365F91" w:themeColor="accent1" w:themeShade="BF"/>
      <w:kern w:val="0"/>
      <w:szCs w:val="32"/>
    </w:rPr>
  </w:style>
  <w:style w:type="character" w:customStyle="1" w:styleId="55">
    <w:name w:val="標題 5 字元"/>
    <w:aliases w:val="1.1.1.1.1 字元,標題 5 字元1 字元,標題 5 字元 字元 字元,標題 5 字元1 字元 字元 字元 字元 字元 字元 字元 字元 字元 字元 字元 字元,標題 5 字元 字元 字元 字元 字元 字元 字元 字元 字元 字元 字元 字元 字元 字元,標題 5 字元1 字元 字元 字元 字元 字元 字元 字元 字元 字元 字元 字元1,標題 5 字元 字元 字元 字元 字元 字元 字元 字元 字元 字元 字元 字元 字元1"/>
    <w:basedOn w:val="ae"/>
    <w:link w:val="52"/>
    <w:rsid w:val="005B59BD"/>
    <w:rPr>
      <w:rFonts w:asciiTheme="majorHAnsi" w:eastAsiaTheme="majorEastAsia" w:hAnsiTheme="majorHAnsi" w:cstheme="majorBidi"/>
      <w:b/>
      <w:bCs/>
      <w:sz w:val="36"/>
      <w:szCs w:val="36"/>
    </w:rPr>
  </w:style>
  <w:style w:type="character" w:customStyle="1" w:styleId="61">
    <w:name w:val="標題 6 字元"/>
    <w:basedOn w:val="ae"/>
    <w:link w:val="6"/>
    <w:rsid w:val="005B59BD"/>
    <w:rPr>
      <w:rFonts w:asciiTheme="majorHAnsi" w:eastAsiaTheme="majorEastAsia" w:hAnsiTheme="majorHAnsi" w:cstheme="majorBidi"/>
      <w:sz w:val="36"/>
      <w:szCs w:val="36"/>
    </w:rPr>
  </w:style>
  <w:style w:type="character" w:customStyle="1" w:styleId="71">
    <w:name w:val="標題 7 字元"/>
    <w:basedOn w:val="ae"/>
    <w:link w:val="7"/>
    <w:rsid w:val="005B59BD"/>
    <w:rPr>
      <w:rFonts w:asciiTheme="majorHAnsi" w:eastAsiaTheme="majorEastAsia" w:hAnsiTheme="majorHAnsi" w:cstheme="majorBidi"/>
      <w:b/>
      <w:bCs/>
      <w:sz w:val="36"/>
      <w:szCs w:val="36"/>
    </w:rPr>
  </w:style>
  <w:style w:type="character" w:customStyle="1" w:styleId="81">
    <w:name w:val="標題 8 字元"/>
    <w:basedOn w:val="ae"/>
    <w:link w:val="8"/>
    <w:rsid w:val="005B59BD"/>
    <w:rPr>
      <w:rFonts w:asciiTheme="majorHAnsi" w:eastAsiaTheme="majorEastAsia" w:hAnsiTheme="majorHAnsi" w:cstheme="majorBidi"/>
      <w:sz w:val="36"/>
      <w:szCs w:val="36"/>
    </w:rPr>
  </w:style>
  <w:style w:type="character" w:customStyle="1" w:styleId="91">
    <w:name w:val="標題 9 字元"/>
    <w:basedOn w:val="ae"/>
    <w:link w:val="9"/>
    <w:rsid w:val="005B59BD"/>
    <w:rPr>
      <w:rFonts w:asciiTheme="majorHAnsi" w:eastAsiaTheme="majorEastAsia" w:hAnsiTheme="majorHAnsi" w:cstheme="majorBidi"/>
      <w:sz w:val="36"/>
      <w:szCs w:val="36"/>
    </w:rPr>
  </w:style>
  <w:style w:type="paragraph" w:styleId="aff7">
    <w:name w:val="endnote text"/>
    <w:basedOn w:val="ad"/>
    <w:link w:val="aff8"/>
    <w:uiPriority w:val="99"/>
    <w:semiHidden/>
    <w:unhideWhenUsed/>
    <w:rsid w:val="00B35ABB"/>
    <w:pPr>
      <w:snapToGrid w:val="0"/>
    </w:pPr>
  </w:style>
  <w:style w:type="character" w:customStyle="1" w:styleId="aff8">
    <w:name w:val="章節附註文字 字元"/>
    <w:basedOn w:val="ae"/>
    <w:link w:val="aff7"/>
    <w:uiPriority w:val="99"/>
    <w:semiHidden/>
    <w:rsid w:val="00B35ABB"/>
    <w:rPr>
      <w:rFonts w:eastAsia="標楷體"/>
    </w:rPr>
  </w:style>
  <w:style w:type="character" w:styleId="aff9">
    <w:name w:val="endnote reference"/>
    <w:basedOn w:val="ae"/>
    <w:uiPriority w:val="99"/>
    <w:semiHidden/>
    <w:unhideWhenUsed/>
    <w:rsid w:val="00B35ABB"/>
    <w:rPr>
      <w:vertAlign w:val="superscript"/>
    </w:rPr>
  </w:style>
  <w:style w:type="paragraph" w:styleId="affa">
    <w:name w:val="footnote text"/>
    <w:basedOn w:val="ad"/>
    <w:link w:val="affb"/>
    <w:uiPriority w:val="99"/>
    <w:semiHidden/>
    <w:unhideWhenUsed/>
    <w:rsid w:val="00D66913"/>
    <w:pPr>
      <w:snapToGrid w:val="0"/>
    </w:pPr>
    <w:rPr>
      <w:sz w:val="20"/>
      <w:szCs w:val="20"/>
    </w:rPr>
  </w:style>
  <w:style w:type="character" w:customStyle="1" w:styleId="affb">
    <w:name w:val="註腳文字 字元"/>
    <w:basedOn w:val="ae"/>
    <w:link w:val="affa"/>
    <w:uiPriority w:val="99"/>
    <w:semiHidden/>
    <w:rsid w:val="00D66913"/>
    <w:rPr>
      <w:rFonts w:eastAsia="標楷體"/>
      <w:sz w:val="20"/>
      <w:szCs w:val="20"/>
    </w:rPr>
  </w:style>
  <w:style w:type="character" w:styleId="affc">
    <w:name w:val="footnote reference"/>
    <w:basedOn w:val="ae"/>
    <w:uiPriority w:val="99"/>
    <w:semiHidden/>
    <w:unhideWhenUsed/>
    <w:rsid w:val="00D66913"/>
    <w:rPr>
      <w:vertAlign w:val="superscript"/>
    </w:rPr>
  </w:style>
  <w:style w:type="character" w:styleId="affd">
    <w:name w:val="Placeholder Text"/>
    <w:basedOn w:val="ae"/>
    <w:uiPriority w:val="99"/>
    <w:semiHidden/>
    <w:rsid w:val="00753E43"/>
    <w:rPr>
      <w:color w:val="808080"/>
    </w:rPr>
  </w:style>
  <w:style w:type="character" w:customStyle="1" w:styleId="aff4">
    <w:name w:val="清單段落 字元"/>
    <w:aliases w:val="列出段落11 字元,List Paragraph 字元,列出段落9 字元,正文段落1 字元,符号列表 字元,lp1 字元,stc标题4 字元,Bullet List 字元,numbered 字元,FooterText 字元,Paragraphe de liste1 字元,列出段落3 字元,列表正文 字元,TOC style 字元,1.2.3标题 字元,List Paragraph1 字元,詳細說明 字元,彩色清單 - 輔色 11 字元,1.1.1.1清單段落 字元,標題 (4) 字元"/>
    <w:basedOn w:val="ae"/>
    <w:link w:val="aff3"/>
    <w:uiPriority w:val="34"/>
    <w:qFormat/>
    <w:locked/>
    <w:rsid w:val="0075500F"/>
    <w:rPr>
      <w:rFonts w:eastAsia="標楷體"/>
      <w:sz w:val="28"/>
    </w:rPr>
  </w:style>
  <w:style w:type="paragraph" w:customStyle="1" w:styleId="0A">
    <w:name w:val="0樣式A"/>
    <w:basedOn w:val="ad"/>
    <w:rsid w:val="00140671"/>
    <w:rPr>
      <w:rFonts w:ascii="Times New Roman" w:hAnsi="Times New Roman" w:cs="Times New Roman"/>
      <w:szCs w:val="24"/>
    </w:rPr>
  </w:style>
  <w:style w:type="table" w:customStyle="1" w:styleId="150">
    <w:name w:val="表格格線15"/>
    <w:basedOn w:val="af"/>
    <w:next w:val="aff0"/>
    <w:uiPriority w:val="39"/>
    <w:rsid w:val="002674DA"/>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Strong"/>
    <w:basedOn w:val="ae"/>
    <w:qFormat/>
    <w:rsid w:val="00F42526"/>
    <w:rPr>
      <w:b/>
      <w:bCs/>
    </w:rPr>
  </w:style>
  <w:style w:type="character" w:customStyle="1" w:styleId="1b">
    <w:name w:val="標號 字元1"/>
    <w:aliases w:val="圖表標號 字元1,Caption Char1 字元,Caption Char Char 字元,Caption Char 字元,圖表標號 字元 字元 字元,圖表標號 字元 字元1,標號 字元 字元,圖標題標號 字元,表標題-標號 字元,標號-圖 字元,標號 字元 + 12 點 字元,置中 + 12 點 字元,置中 字元,s標號 字元 字元,標號 字元2 字元 字元,標號 字元1 字元 字元 字元,s標號 字元1 字元 字元 字元,標號 字元 字元1 字元 字元 字元"/>
    <w:basedOn w:val="ae"/>
    <w:link w:val="afd"/>
    <w:locked/>
    <w:rsid w:val="00DB4A1F"/>
    <w:rPr>
      <w:rFonts w:ascii="Times New Roman" w:eastAsia="標楷體" w:hAnsi="Times New Roman" w:cs="Times New Roman"/>
      <w:sz w:val="28"/>
      <w:szCs w:val="20"/>
    </w:rPr>
  </w:style>
  <w:style w:type="table" w:customStyle="1" w:styleId="TableNormal">
    <w:name w:val="Table Normal"/>
    <w:uiPriority w:val="2"/>
    <w:semiHidden/>
    <w:unhideWhenUsed/>
    <w:qFormat/>
    <w:rsid w:val="00380DC0"/>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37">
    <w:name w:val="表格格線3"/>
    <w:basedOn w:val="af"/>
    <w:next w:val="aff0"/>
    <w:rsid w:val="00377B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
    <w:name w:val="annotation reference"/>
    <w:basedOn w:val="ae"/>
    <w:unhideWhenUsed/>
    <w:rsid w:val="00DC44A7"/>
    <w:rPr>
      <w:sz w:val="18"/>
      <w:szCs w:val="18"/>
    </w:rPr>
  </w:style>
  <w:style w:type="paragraph" w:styleId="afff0">
    <w:name w:val="annotation text"/>
    <w:basedOn w:val="ad"/>
    <w:link w:val="afff1"/>
    <w:unhideWhenUsed/>
    <w:rsid w:val="00DC44A7"/>
  </w:style>
  <w:style w:type="character" w:customStyle="1" w:styleId="afff1">
    <w:name w:val="註解文字 字元"/>
    <w:basedOn w:val="ae"/>
    <w:link w:val="afff0"/>
    <w:uiPriority w:val="99"/>
    <w:rsid w:val="00DC44A7"/>
    <w:rPr>
      <w:rFonts w:eastAsia="標楷體"/>
      <w:sz w:val="28"/>
    </w:rPr>
  </w:style>
  <w:style w:type="paragraph" w:styleId="afff2">
    <w:name w:val="annotation subject"/>
    <w:basedOn w:val="afff0"/>
    <w:next w:val="afff0"/>
    <w:link w:val="afff3"/>
    <w:unhideWhenUsed/>
    <w:rsid w:val="00DC44A7"/>
    <w:rPr>
      <w:b/>
      <w:bCs/>
    </w:rPr>
  </w:style>
  <w:style w:type="character" w:customStyle="1" w:styleId="afff3">
    <w:name w:val="註解主旨 字元"/>
    <w:basedOn w:val="afff1"/>
    <w:link w:val="afff2"/>
    <w:rsid w:val="00DC44A7"/>
    <w:rPr>
      <w:rFonts w:eastAsia="標楷體"/>
      <w:b/>
      <w:bCs/>
      <w:sz w:val="28"/>
    </w:rPr>
  </w:style>
  <w:style w:type="table" w:customStyle="1" w:styleId="1-21">
    <w:name w:val="格線表格 1 淺色 - 輔色 21"/>
    <w:basedOn w:val="af"/>
    <w:next w:val="1-2"/>
    <w:uiPriority w:val="46"/>
    <w:rsid w:val="00643BBC"/>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1-2">
    <w:name w:val="Grid Table 1 Light Accent 2"/>
    <w:basedOn w:val="af"/>
    <w:uiPriority w:val="46"/>
    <w:rsid w:val="00643BBC"/>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customStyle="1" w:styleId="a4">
    <w:name w:val="大標題"/>
    <w:basedOn w:val="ad"/>
    <w:rsid w:val="00BB23C0"/>
    <w:pPr>
      <w:numPr>
        <w:numId w:val="7"/>
      </w:numPr>
      <w:spacing w:afterLines="100"/>
      <w:ind w:left="482" w:hanging="482"/>
      <w:outlineLvl w:val="0"/>
    </w:pPr>
    <w:rPr>
      <w:rFonts w:ascii="標楷體" w:hAnsi="標楷體" w:cs="Times New Roman"/>
      <w:b/>
      <w:sz w:val="40"/>
      <w:szCs w:val="40"/>
    </w:rPr>
  </w:style>
  <w:style w:type="table" w:styleId="83">
    <w:name w:val="Table Grid 8"/>
    <w:basedOn w:val="af"/>
    <w:rsid w:val="00BB23C0"/>
    <w:pPr>
      <w:widowControl w:val="0"/>
    </w:pPr>
    <w:rPr>
      <w:rFonts w:ascii="Times New Roman" w:eastAsia="新細明體" w:hAnsi="Times New Roman" w:cs="Times New Roman"/>
      <w:kern w:val="0"/>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IFB">
    <w:name w:val="IFB內文 字元"/>
    <w:basedOn w:val="ad"/>
    <w:rsid w:val="00BB23C0"/>
    <w:pPr>
      <w:adjustRightInd w:val="0"/>
      <w:snapToGrid w:val="0"/>
      <w:spacing w:beforeLines="50" w:afterLines="50"/>
    </w:pPr>
    <w:rPr>
      <w:rFonts w:ascii="Times New Roman" w:hAnsi="Times New Roman" w:cs="Times New Roman"/>
      <w:szCs w:val="24"/>
    </w:rPr>
  </w:style>
  <w:style w:type="table" w:styleId="Web1">
    <w:name w:val="Table Web 1"/>
    <w:basedOn w:val="af"/>
    <w:rsid w:val="00BB23C0"/>
    <w:pPr>
      <w:widowControl w:val="0"/>
    </w:pPr>
    <w:rPr>
      <w:rFonts w:ascii="Times New Roman" w:eastAsia="新細明體" w:hAnsi="Times New Roman" w:cs="Times New Roman"/>
      <w:kern w:val="0"/>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afff4">
    <w:name w:val="(一)不縮"/>
    <w:basedOn w:val="ad"/>
    <w:rsid w:val="00BB23C0"/>
    <w:pPr>
      <w:adjustRightInd w:val="0"/>
      <w:spacing w:line="360" w:lineRule="auto"/>
      <w:ind w:left="1230" w:hanging="510"/>
      <w:jc w:val="both"/>
      <w:textAlignment w:val="baseline"/>
    </w:pPr>
    <w:rPr>
      <w:rFonts w:ascii="Times New Roman" w:hAnsi="Times New Roman" w:cs="Times New Roman"/>
      <w:spacing w:val="20"/>
      <w:kern w:val="0"/>
      <w:sz w:val="24"/>
      <w:szCs w:val="20"/>
    </w:rPr>
  </w:style>
  <w:style w:type="paragraph" w:customStyle="1" w:styleId="IFB2-">
    <w:name w:val="IFB標題2-一、"/>
    <w:basedOn w:val="ad"/>
    <w:rsid w:val="000E457E"/>
    <w:pPr>
      <w:tabs>
        <w:tab w:val="left" w:pos="720"/>
        <w:tab w:val="left" w:pos="780"/>
        <w:tab w:val="left" w:pos="840"/>
      </w:tabs>
      <w:adjustRightInd w:val="0"/>
      <w:snapToGrid w:val="0"/>
      <w:spacing w:line="240" w:lineRule="atLeast"/>
      <w:ind w:leftChars="118" w:left="283" w:firstLineChars="200" w:firstLine="561"/>
    </w:pPr>
    <w:rPr>
      <w:rFonts w:ascii="標楷體" w:hAnsi="標楷體" w:cs="Times New Roman"/>
      <w:b/>
      <w:bCs/>
      <w:szCs w:val="28"/>
    </w:rPr>
  </w:style>
  <w:style w:type="paragraph" w:customStyle="1" w:styleId="48">
    <w:name w:val="標4內文"/>
    <w:basedOn w:val="ad"/>
    <w:rsid w:val="008B5614"/>
    <w:pPr>
      <w:spacing w:after="120" w:line="440" w:lineRule="exact"/>
      <w:ind w:leftChars="303" w:left="848"/>
      <w:jc w:val="both"/>
    </w:pPr>
    <w:rPr>
      <w:rFonts w:ascii="Arial" w:hAnsi="Arial" w:cs="Times New Roman"/>
      <w:szCs w:val="20"/>
    </w:rPr>
  </w:style>
  <w:style w:type="paragraph" w:customStyle="1" w:styleId="afff5">
    <w:name w:val="圖表"/>
    <w:basedOn w:val="ad"/>
    <w:rsid w:val="008B5614"/>
    <w:pPr>
      <w:keepNext/>
      <w:pBdr>
        <w:top w:val="single" w:sz="4" w:space="0" w:color="0000FF" w:shadow="1"/>
        <w:left w:val="single" w:sz="4" w:space="0" w:color="0000FF" w:shadow="1"/>
        <w:bottom w:val="single" w:sz="4" w:space="0" w:color="0000FF" w:shadow="1"/>
        <w:right w:val="single" w:sz="4" w:space="0" w:color="0000FF" w:shadow="1"/>
      </w:pBdr>
      <w:spacing w:after="120" w:line="240" w:lineRule="atLeast"/>
      <w:jc w:val="center"/>
    </w:pPr>
    <w:rPr>
      <w:rFonts w:ascii="Arial" w:hAnsi="Arial" w:cs="Times New Roman"/>
      <w:noProof/>
      <w:szCs w:val="20"/>
    </w:rPr>
  </w:style>
  <w:style w:type="paragraph" w:styleId="afff6">
    <w:name w:val="Revision"/>
    <w:hidden/>
    <w:uiPriority w:val="99"/>
    <w:semiHidden/>
    <w:rsid w:val="00570686"/>
    <w:rPr>
      <w:rFonts w:eastAsia="標楷體"/>
      <w:sz w:val="28"/>
    </w:rPr>
  </w:style>
  <w:style w:type="paragraph" w:styleId="1e">
    <w:name w:val="index 1"/>
    <w:basedOn w:val="ad"/>
    <w:next w:val="ad"/>
    <w:autoRedefine/>
    <w:uiPriority w:val="99"/>
    <w:unhideWhenUsed/>
    <w:rsid w:val="00CC440C"/>
    <w:pPr>
      <w:ind w:left="280" w:hanging="280"/>
    </w:pPr>
    <w:rPr>
      <w:sz w:val="20"/>
      <w:szCs w:val="20"/>
    </w:rPr>
  </w:style>
  <w:style w:type="paragraph" w:styleId="29">
    <w:name w:val="index 2"/>
    <w:basedOn w:val="ad"/>
    <w:next w:val="ad"/>
    <w:autoRedefine/>
    <w:uiPriority w:val="99"/>
    <w:unhideWhenUsed/>
    <w:rsid w:val="00CC440C"/>
    <w:pPr>
      <w:ind w:left="560" w:hanging="280"/>
    </w:pPr>
    <w:rPr>
      <w:sz w:val="20"/>
      <w:szCs w:val="20"/>
    </w:rPr>
  </w:style>
  <w:style w:type="paragraph" w:styleId="38">
    <w:name w:val="index 3"/>
    <w:basedOn w:val="ad"/>
    <w:next w:val="ad"/>
    <w:autoRedefine/>
    <w:uiPriority w:val="99"/>
    <w:unhideWhenUsed/>
    <w:rsid w:val="00CC440C"/>
    <w:pPr>
      <w:ind w:left="840" w:hanging="280"/>
    </w:pPr>
    <w:rPr>
      <w:sz w:val="20"/>
      <w:szCs w:val="20"/>
    </w:rPr>
  </w:style>
  <w:style w:type="paragraph" w:styleId="49">
    <w:name w:val="index 4"/>
    <w:basedOn w:val="ad"/>
    <w:next w:val="ad"/>
    <w:autoRedefine/>
    <w:uiPriority w:val="99"/>
    <w:unhideWhenUsed/>
    <w:rsid w:val="00CC440C"/>
    <w:pPr>
      <w:ind w:left="1120" w:hanging="280"/>
    </w:pPr>
    <w:rPr>
      <w:sz w:val="20"/>
      <w:szCs w:val="20"/>
    </w:rPr>
  </w:style>
  <w:style w:type="paragraph" w:styleId="57">
    <w:name w:val="index 5"/>
    <w:basedOn w:val="ad"/>
    <w:next w:val="ad"/>
    <w:autoRedefine/>
    <w:uiPriority w:val="99"/>
    <w:unhideWhenUsed/>
    <w:rsid w:val="00CC440C"/>
    <w:pPr>
      <w:ind w:left="1400" w:hanging="280"/>
    </w:pPr>
    <w:rPr>
      <w:sz w:val="20"/>
      <w:szCs w:val="20"/>
    </w:rPr>
  </w:style>
  <w:style w:type="paragraph" w:styleId="63">
    <w:name w:val="index 6"/>
    <w:basedOn w:val="ad"/>
    <w:next w:val="ad"/>
    <w:autoRedefine/>
    <w:uiPriority w:val="99"/>
    <w:unhideWhenUsed/>
    <w:rsid w:val="00CC440C"/>
    <w:pPr>
      <w:ind w:left="1680" w:hanging="280"/>
    </w:pPr>
    <w:rPr>
      <w:sz w:val="20"/>
      <w:szCs w:val="20"/>
    </w:rPr>
  </w:style>
  <w:style w:type="paragraph" w:styleId="73">
    <w:name w:val="index 7"/>
    <w:basedOn w:val="ad"/>
    <w:next w:val="ad"/>
    <w:autoRedefine/>
    <w:uiPriority w:val="99"/>
    <w:unhideWhenUsed/>
    <w:rsid w:val="00CC440C"/>
    <w:pPr>
      <w:ind w:left="1960" w:hanging="280"/>
    </w:pPr>
    <w:rPr>
      <w:sz w:val="20"/>
      <w:szCs w:val="20"/>
    </w:rPr>
  </w:style>
  <w:style w:type="paragraph" w:styleId="84">
    <w:name w:val="index 8"/>
    <w:basedOn w:val="ad"/>
    <w:next w:val="ad"/>
    <w:autoRedefine/>
    <w:uiPriority w:val="99"/>
    <w:unhideWhenUsed/>
    <w:rsid w:val="00CC440C"/>
    <w:pPr>
      <w:ind w:left="2240" w:hanging="280"/>
    </w:pPr>
    <w:rPr>
      <w:sz w:val="20"/>
      <w:szCs w:val="20"/>
    </w:rPr>
  </w:style>
  <w:style w:type="paragraph" w:styleId="93">
    <w:name w:val="index 9"/>
    <w:basedOn w:val="ad"/>
    <w:next w:val="ad"/>
    <w:autoRedefine/>
    <w:uiPriority w:val="99"/>
    <w:unhideWhenUsed/>
    <w:rsid w:val="00CC440C"/>
    <w:pPr>
      <w:ind w:left="2520" w:hanging="280"/>
    </w:pPr>
    <w:rPr>
      <w:sz w:val="20"/>
      <w:szCs w:val="20"/>
    </w:rPr>
  </w:style>
  <w:style w:type="paragraph" w:styleId="afff7">
    <w:name w:val="index heading"/>
    <w:basedOn w:val="ad"/>
    <w:next w:val="1e"/>
    <w:uiPriority w:val="99"/>
    <w:unhideWhenUsed/>
    <w:rsid w:val="00CC440C"/>
    <w:pPr>
      <w:spacing w:before="120" w:after="120"/>
    </w:pPr>
    <w:rPr>
      <w:b/>
      <w:bCs/>
      <w:i/>
      <w:iCs/>
      <w:sz w:val="20"/>
      <w:szCs w:val="20"/>
    </w:rPr>
  </w:style>
  <w:style w:type="table" w:customStyle="1" w:styleId="4-11">
    <w:name w:val="格線表格 4 - 輔色 11"/>
    <w:basedOn w:val="af"/>
    <w:uiPriority w:val="49"/>
    <w:rsid w:val="0004117F"/>
    <w:rPr>
      <w:rFonts w:eastAsia="Times New Roman"/>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style>
  <w:style w:type="paragraph" w:customStyle="1" w:styleId="2a">
    <w:name w:val="標題2"/>
    <w:basedOn w:val="21"/>
    <w:next w:val="ad"/>
    <w:link w:val="2b"/>
    <w:rsid w:val="00BF5EE6"/>
    <w:pPr>
      <w:keepNext w:val="0"/>
      <w:numPr>
        <w:ilvl w:val="0"/>
        <w:numId w:val="0"/>
      </w:numPr>
      <w:jc w:val="both"/>
    </w:pPr>
    <w:rPr>
      <w:rFonts w:ascii="標楷體" w:hAnsi="標楷體" w:cstheme="majorBidi"/>
      <w:sz w:val="32"/>
      <w:szCs w:val="24"/>
    </w:rPr>
  </w:style>
  <w:style w:type="paragraph" w:customStyle="1" w:styleId="39">
    <w:name w:val="標題3"/>
    <w:basedOn w:val="30"/>
    <w:next w:val="ad"/>
    <w:link w:val="3a"/>
    <w:rsid w:val="00BF5EE6"/>
    <w:pPr>
      <w:keepNext w:val="0"/>
      <w:numPr>
        <w:ilvl w:val="0"/>
        <w:numId w:val="0"/>
      </w:numPr>
      <w:snapToGrid/>
      <w:spacing w:beforeLines="50" w:before="50" w:line="440" w:lineRule="exact"/>
      <w:ind w:leftChars="50" w:left="50" w:rightChars="0" w:right="0"/>
    </w:pPr>
    <w:rPr>
      <w:rFonts w:ascii="標楷體" w:hAnsi="標楷體" w:cstheme="majorBidi"/>
      <w:szCs w:val="24"/>
    </w:rPr>
  </w:style>
  <w:style w:type="character" w:customStyle="1" w:styleId="3a">
    <w:name w:val="標題3 字元"/>
    <w:basedOn w:val="aff4"/>
    <w:link w:val="39"/>
    <w:rsid w:val="00BF5EE6"/>
    <w:rPr>
      <w:rFonts w:ascii="標楷體" w:eastAsia="標楷體" w:hAnsi="標楷體" w:cstheme="majorBidi"/>
      <w:b/>
      <w:bCs/>
      <w:sz w:val="28"/>
      <w:szCs w:val="24"/>
    </w:rPr>
  </w:style>
  <w:style w:type="paragraph" w:customStyle="1" w:styleId="4a">
    <w:name w:val="標題4"/>
    <w:basedOn w:val="41"/>
    <w:next w:val="ad"/>
    <w:link w:val="4b"/>
    <w:rsid w:val="00BF5EE6"/>
    <w:pPr>
      <w:numPr>
        <w:ilvl w:val="0"/>
        <w:numId w:val="0"/>
      </w:numPr>
      <w:spacing w:beforeLines="50" w:before="50" w:line="240" w:lineRule="auto"/>
      <w:ind w:leftChars="200" w:left="200"/>
    </w:pPr>
    <w:rPr>
      <w:rFonts w:asciiTheme="majorHAnsi" w:eastAsia="標楷體" w:hAnsiTheme="majorHAnsi" w:cstheme="majorBidi"/>
      <w:b/>
      <w:sz w:val="28"/>
    </w:rPr>
  </w:style>
  <w:style w:type="character" w:customStyle="1" w:styleId="2b">
    <w:name w:val="標題2 字元"/>
    <w:basedOn w:val="aff4"/>
    <w:link w:val="2a"/>
    <w:rsid w:val="00AA60FF"/>
    <w:rPr>
      <w:rFonts w:ascii="標楷體" w:eastAsia="標楷體" w:hAnsi="標楷體" w:cstheme="majorBidi"/>
      <w:b/>
      <w:bCs/>
      <w:sz w:val="32"/>
      <w:szCs w:val="24"/>
    </w:rPr>
  </w:style>
  <w:style w:type="table" w:customStyle="1" w:styleId="1f">
    <w:name w:val="表格格線1"/>
    <w:basedOn w:val="af"/>
    <w:next w:val="aff0"/>
    <w:uiPriority w:val="59"/>
    <w:rsid w:val="006D4D39"/>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淺色格線 - 輔色 11"/>
    <w:uiPriority w:val="62"/>
    <w:rsid w:val="006D4D39"/>
    <w:rPr>
      <w:rFonts w:ascii="Times New Roman" w:eastAsia="新細明體" w:hAnsi="Times New Roman" w:cs="Times New Roman"/>
      <w:kern w:val="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21">
    <w:name w:val="淺色清單 - 輔色 21"/>
    <w:basedOn w:val="af"/>
    <w:next w:val="-2"/>
    <w:uiPriority w:val="61"/>
    <w:rsid w:val="00780386"/>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2c">
    <w:name w:val="表格格線2"/>
    <w:basedOn w:val="af"/>
    <w:next w:val="aff0"/>
    <w:uiPriority w:val="59"/>
    <w:rsid w:val="00780386"/>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8">
    <w:name w:val="內容"/>
    <w:basedOn w:val="ad"/>
    <w:autoRedefine/>
    <w:rsid w:val="00780386"/>
    <w:pPr>
      <w:autoSpaceDE w:val="0"/>
      <w:autoSpaceDN w:val="0"/>
      <w:adjustRightInd w:val="0"/>
      <w:spacing w:beforeLines="50" w:afterLines="50" w:line="500" w:lineRule="exact"/>
      <w:ind w:leftChars="119" w:left="847" w:hangingChars="200" w:hanging="561"/>
      <w:outlineLvl w:val="2"/>
    </w:pPr>
    <w:rPr>
      <w:rFonts w:ascii="標楷體" w:hAnsi="標楷體" w:cs="Times New Roman"/>
      <w:color w:val="000000"/>
      <w:szCs w:val="28"/>
    </w:rPr>
  </w:style>
  <w:style w:type="paragraph" w:styleId="afff9">
    <w:name w:val="Date"/>
    <w:basedOn w:val="ad"/>
    <w:next w:val="ad"/>
    <w:link w:val="afffa"/>
    <w:rsid w:val="00780386"/>
    <w:pPr>
      <w:jc w:val="right"/>
    </w:pPr>
    <w:rPr>
      <w:rFonts w:ascii="Times New Roman" w:eastAsia="新細明體" w:hAnsi="Times New Roman" w:cs="Times New Roman"/>
      <w:sz w:val="24"/>
      <w:szCs w:val="24"/>
    </w:rPr>
  </w:style>
  <w:style w:type="character" w:customStyle="1" w:styleId="afffa">
    <w:name w:val="日期 字元"/>
    <w:basedOn w:val="ae"/>
    <w:link w:val="afff9"/>
    <w:rsid w:val="00780386"/>
    <w:rPr>
      <w:rFonts w:ascii="Times New Roman" w:eastAsia="新細明體" w:hAnsi="Times New Roman" w:cs="Times New Roman"/>
      <w:szCs w:val="24"/>
    </w:rPr>
  </w:style>
  <w:style w:type="paragraph" w:customStyle="1" w:styleId="a1">
    <w:name w:val="一"/>
    <w:link w:val="1f0"/>
    <w:rsid w:val="00780386"/>
    <w:pPr>
      <w:numPr>
        <w:numId w:val="8"/>
      </w:numPr>
      <w:tabs>
        <w:tab w:val="left" w:pos="0"/>
      </w:tabs>
      <w:snapToGrid w:val="0"/>
      <w:spacing w:before="120" w:after="120" w:line="500" w:lineRule="exact"/>
    </w:pPr>
    <w:rPr>
      <w:rFonts w:ascii="Times New Roman" w:eastAsia="雅真中楷" w:hAnsi="Times New Roman" w:cs="Times New Roman"/>
      <w:kern w:val="0"/>
      <w:sz w:val="28"/>
      <w:szCs w:val="20"/>
    </w:rPr>
  </w:style>
  <w:style w:type="paragraph" w:customStyle="1" w:styleId="IFB1-">
    <w:name w:val="IFB標題1-壹、"/>
    <w:basedOn w:val="ad"/>
    <w:rsid w:val="00780386"/>
    <w:pPr>
      <w:numPr>
        <w:numId w:val="10"/>
      </w:numPr>
      <w:tabs>
        <w:tab w:val="left" w:pos="764"/>
      </w:tabs>
      <w:adjustRightInd w:val="0"/>
      <w:snapToGrid w:val="0"/>
      <w:spacing w:line="240" w:lineRule="atLeast"/>
    </w:pPr>
    <w:rPr>
      <w:rFonts w:ascii="標楷體" w:hAnsi="標楷體" w:cs="Times New Roman"/>
      <w:b/>
      <w:bCs/>
      <w:sz w:val="36"/>
      <w:szCs w:val="28"/>
    </w:rPr>
  </w:style>
  <w:style w:type="paragraph" w:customStyle="1" w:styleId="ysc">
    <w:name w:val="ysc一"/>
    <w:basedOn w:val="ad"/>
    <w:rsid w:val="00780386"/>
    <w:pPr>
      <w:numPr>
        <w:ilvl w:val="2"/>
        <w:numId w:val="11"/>
      </w:numPr>
      <w:tabs>
        <w:tab w:val="clear" w:pos="7320"/>
        <w:tab w:val="num" w:pos="1680"/>
      </w:tabs>
      <w:suppressAutoHyphens/>
      <w:ind w:left="1680"/>
    </w:pPr>
    <w:rPr>
      <w:rFonts w:ascii="Thorndale" w:eastAsia="MSung Light TC" w:hAnsi="Thorndale" w:cs="Times New Roman"/>
      <w:color w:val="000000"/>
      <w:kern w:val="0"/>
      <w:sz w:val="24"/>
      <w:szCs w:val="20"/>
    </w:rPr>
  </w:style>
  <w:style w:type="paragraph" w:styleId="afffb">
    <w:name w:val="Normal Indent"/>
    <w:aliases w:val="內文縮排 字元"/>
    <w:basedOn w:val="ad"/>
    <w:rsid w:val="00780386"/>
    <w:pPr>
      <w:snapToGrid w:val="0"/>
      <w:spacing w:after="120" w:line="440" w:lineRule="atLeast"/>
      <w:ind w:left="482" w:firstLine="482"/>
      <w:jc w:val="both"/>
    </w:pPr>
    <w:rPr>
      <w:rFonts w:ascii="Times New Roman" w:eastAsia="新細明體" w:hAnsi="Times New Roman" w:cs="Times New Roman"/>
      <w:sz w:val="24"/>
      <w:szCs w:val="20"/>
    </w:rPr>
  </w:style>
  <w:style w:type="paragraph" w:customStyle="1" w:styleId="-d">
    <w:name w:val="內文-d"/>
    <w:basedOn w:val="ad"/>
    <w:link w:val="-d0"/>
    <w:rsid w:val="00780386"/>
    <w:pPr>
      <w:autoSpaceDE w:val="0"/>
      <w:autoSpaceDN w:val="0"/>
      <w:adjustRightInd w:val="0"/>
      <w:spacing w:line="360" w:lineRule="auto"/>
      <w:textAlignment w:val="baseline"/>
    </w:pPr>
    <w:rPr>
      <w:rFonts w:ascii="標楷體" w:hAnsi="Times New Roman" w:cs="Times New Roman"/>
      <w:kern w:val="0"/>
      <w:szCs w:val="20"/>
    </w:rPr>
  </w:style>
  <w:style w:type="paragraph" w:customStyle="1" w:styleId="1f1">
    <w:name w:val="內文編排 字元1 字元 字元"/>
    <w:basedOn w:val="ad"/>
    <w:rsid w:val="00780386"/>
    <w:pPr>
      <w:ind w:leftChars="200" w:left="200" w:firstLineChars="200" w:firstLine="200"/>
      <w:jc w:val="both"/>
    </w:pPr>
    <w:rPr>
      <w:rFonts w:ascii="Times New Roman" w:hAnsi="Times New Roman" w:cs="Times New Roman"/>
      <w:sz w:val="24"/>
      <w:szCs w:val="20"/>
    </w:rPr>
  </w:style>
  <w:style w:type="paragraph" w:customStyle="1" w:styleId="1f2">
    <w:name w:val="引文1"/>
    <w:basedOn w:val="ad"/>
    <w:next w:val="ad"/>
    <w:link w:val="QuoteChar"/>
    <w:rsid w:val="00780386"/>
    <w:rPr>
      <w:rFonts w:ascii="微軟正黑體" w:eastAsia="微軟正黑體" w:hAnsi="微軟正黑體" w:cs="Arial"/>
      <w:i/>
      <w:iCs/>
      <w:color w:val="000000"/>
      <w:kern w:val="0"/>
      <w:sz w:val="20"/>
      <w:szCs w:val="20"/>
    </w:rPr>
  </w:style>
  <w:style w:type="character" w:customStyle="1" w:styleId="QuoteChar">
    <w:name w:val="Quote Char"/>
    <w:basedOn w:val="ae"/>
    <w:link w:val="1f2"/>
    <w:locked/>
    <w:rsid w:val="00780386"/>
    <w:rPr>
      <w:rFonts w:ascii="微軟正黑體" w:eastAsia="微軟正黑體" w:hAnsi="微軟正黑體" w:cs="Arial"/>
      <w:i/>
      <w:iCs/>
      <w:color w:val="000000"/>
      <w:kern w:val="0"/>
      <w:sz w:val="20"/>
      <w:szCs w:val="20"/>
    </w:rPr>
  </w:style>
  <w:style w:type="character" w:customStyle="1" w:styleId="1f3">
    <w:name w:val="區別強調1"/>
    <w:basedOn w:val="ae"/>
    <w:rsid w:val="00780386"/>
    <w:rPr>
      <w:rFonts w:cs="Times New Roman"/>
      <w:i/>
      <w:iCs/>
      <w:color w:val="808080"/>
    </w:rPr>
  </w:style>
  <w:style w:type="paragraph" w:customStyle="1" w:styleId="1f4">
    <w:name w:val="清單段落1"/>
    <w:basedOn w:val="ad"/>
    <w:link w:val="ListParagraphChar"/>
    <w:rsid w:val="00780386"/>
    <w:pPr>
      <w:ind w:leftChars="200" w:left="480"/>
    </w:pPr>
    <w:rPr>
      <w:rFonts w:ascii="微軟正黑體" w:eastAsia="微軟正黑體" w:hAnsi="微軟正黑體" w:cs="Arial"/>
      <w:sz w:val="24"/>
      <w:szCs w:val="24"/>
    </w:rPr>
  </w:style>
  <w:style w:type="paragraph" w:customStyle="1" w:styleId="afffc">
    <w:name w:val="第三層"/>
    <w:basedOn w:val="ad"/>
    <w:rsid w:val="00780386"/>
    <w:pPr>
      <w:tabs>
        <w:tab w:val="num" w:pos="1418"/>
      </w:tabs>
      <w:ind w:left="1418" w:hanging="567"/>
    </w:pPr>
    <w:rPr>
      <w:rFonts w:ascii="標楷體" w:hAnsi="標楷體" w:cs="Lucida Sans Unicode"/>
      <w:b/>
      <w:bCs/>
      <w:szCs w:val="24"/>
    </w:rPr>
  </w:style>
  <w:style w:type="paragraph" w:customStyle="1" w:styleId="afffd">
    <w:name w:val="表格"/>
    <w:basedOn w:val="ad"/>
    <w:rsid w:val="00780386"/>
    <w:pPr>
      <w:snapToGrid w:val="0"/>
    </w:pPr>
    <w:rPr>
      <w:rFonts w:ascii="Times New Roman" w:hAnsi="Times New Roman" w:cs="Times New Roman"/>
      <w:sz w:val="20"/>
      <w:szCs w:val="20"/>
    </w:rPr>
  </w:style>
  <w:style w:type="paragraph" w:customStyle="1" w:styleId="bullet">
    <w:name w:val="bullet+內文"/>
    <w:rsid w:val="00780386"/>
    <w:pPr>
      <w:numPr>
        <w:numId w:val="12"/>
      </w:numPr>
      <w:tabs>
        <w:tab w:val="clear" w:pos="360"/>
      </w:tabs>
      <w:spacing w:line="360" w:lineRule="auto"/>
    </w:pPr>
    <w:rPr>
      <w:rFonts w:ascii="Times New Roman" w:eastAsia="新細明體" w:hAnsi="Times New Roman" w:cs="Times New Roman"/>
      <w:bCs/>
      <w:kern w:val="0"/>
      <w:sz w:val="22"/>
      <w:szCs w:val="20"/>
    </w:rPr>
  </w:style>
  <w:style w:type="paragraph" w:customStyle="1" w:styleId="a3">
    <w:name w:val="編號+內文"/>
    <w:basedOn w:val="ad"/>
    <w:autoRedefine/>
    <w:rsid w:val="00780386"/>
    <w:pPr>
      <w:numPr>
        <w:ilvl w:val="1"/>
        <w:numId w:val="12"/>
      </w:numPr>
      <w:spacing w:beforeLines="50" w:afterLines="50"/>
    </w:pPr>
    <w:rPr>
      <w:rFonts w:ascii="Times New Roman" w:eastAsia="新細明體" w:hAnsi="Times New Roman" w:cs="Times New Roman"/>
      <w:sz w:val="22"/>
      <w:szCs w:val="20"/>
    </w:rPr>
  </w:style>
  <w:style w:type="paragraph" w:styleId="2d">
    <w:name w:val="Body Text First Indent 2"/>
    <w:basedOn w:val="af9"/>
    <w:link w:val="2e"/>
    <w:rsid w:val="00780386"/>
    <w:pPr>
      <w:ind w:firstLineChars="100" w:firstLine="210"/>
    </w:pPr>
    <w:rPr>
      <w:rFonts w:ascii="微軟正黑體" w:eastAsia="微軟正黑體" w:hAnsi="微軟正黑體" w:cs="Arial"/>
      <w:sz w:val="24"/>
    </w:rPr>
  </w:style>
  <w:style w:type="character" w:customStyle="1" w:styleId="2e">
    <w:name w:val="本文第一層縮排 2 字元"/>
    <w:basedOn w:val="afa"/>
    <w:link w:val="2d"/>
    <w:uiPriority w:val="99"/>
    <w:rsid w:val="00780386"/>
    <w:rPr>
      <w:rFonts w:ascii="微軟正黑體" w:eastAsia="微軟正黑體" w:hAnsi="微軟正黑體" w:cs="Arial"/>
      <w:szCs w:val="24"/>
    </w:rPr>
  </w:style>
  <w:style w:type="character" w:customStyle="1" w:styleId="1f5">
    <w:name w:val="本文縮排 字元1"/>
    <w:basedOn w:val="ae"/>
    <w:uiPriority w:val="99"/>
    <w:locked/>
    <w:rsid w:val="00780386"/>
    <w:rPr>
      <w:rFonts w:ascii="標楷體" w:eastAsia="標楷體" w:hAnsi="標楷體" w:cs="Times New Roman"/>
      <w:szCs w:val="24"/>
    </w:rPr>
  </w:style>
  <w:style w:type="paragraph" w:customStyle="1" w:styleId="textheadingbody">
    <w:name w:val="textheadingbody"/>
    <w:basedOn w:val="ad"/>
    <w:rsid w:val="00780386"/>
    <w:pPr>
      <w:widowControl/>
      <w:spacing w:before="100" w:beforeAutospacing="1" w:after="100" w:afterAutospacing="1"/>
    </w:pPr>
    <w:rPr>
      <w:rFonts w:ascii="新細明體" w:eastAsia="新細明體" w:hAnsi="新細明體" w:cs="Times New Roman"/>
      <w:kern w:val="0"/>
      <w:sz w:val="29"/>
      <w:szCs w:val="29"/>
    </w:rPr>
  </w:style>
  <w:style w:type="paragraph" w:customStyle="1" w:styleId="3b">
    <w:name w:val="標題3 內文"/>
    <w:basedOn w:val="ad"/>
    <w:rsid w:val="00780386"/>
    <w:pPr>
      <w:keepNext/>
      <w:spacing w:before="180" w:after="180"/>
      <w:ind w:leftChars="400" w:left="400" w:rightChars="50" w:right="50" w:firstLineChars="300" w:firstLine="300"/>
    </w:pPr>
    <w:rPr>
      <w:rFonts w:ascii="Times New Roman" w:eastAsia="新細明體" w:hAnsi="Times New Roman" w:cs="Times New Roman"/>
      <w:bCs/>
      <w:kern w:val="52"/>
      <w:sz w:val="24"/>
      <w:szCs w:val="52"/>
    </w:rPr>
  </w:style>
  <w:style w:type="paragraph" w:customStyle="1" w:styleId="wpsportlettext">
    <w:name w:val="wpsportlettext"/>
    <w:basedOn w:val="ad"/>
    <w:rsid w:val="00780386"/>
    <w:pPr>
      <w:widowControl/>
      <w:spacing w:before="100" w:beforeAutospacing="1" w:after="100" w:afterAutospacing="1"/>
    </w:pPr>
    <w:rPr>
      <w:rFonts w:ascii="Arial" w:eastAsia="Arial Unicode MS" w:hAnsi="Arial" w:cs="Arial"/>
      <w:kern w:val="0"/>
      <w:sz w:val="20"/>
      <w:szCs w:val="20"/>
    </w:rPr>
  </w:style>
  <w:style w:type="paragraph" w:customStyle="1" w:styleId="1f6">
    <w:name w:val="內文1"/>
    <w:basedOn w:val="ad"/>
    <w:link w:val="1f7"/>
    <w:rsid w:val="00780386"/>
    <w:pPr>
      <w:widowControl/>
      <w:overflowPunct w:val="0"/>
      <w:autoSpaceDE w:val="0"/>
      <w:autoSpaceDN w:val="0"/>
      <w:adjustRightInd w:val="0"/>
      <w:textAlignment w:val="baseline"/>
    </w:pPr>
    <w:rPr>
      <w:rFonts w:ascii="新細明體" w:eastAsia="新細明體" w:hAnsi="Times New Roman" w:cs="Times New Roman"/>
      <w:noProof/>
      <w:kern w:val="0"/>
      <w:sz w:val="24"/>
      <w:szCs w:val="20"/>
    </w:rPr>
  </w:style>
  <w:style w:type="character" w:customStyle="1" w:styleId="soft181">
    <w:name w:val="soft181"/>
    <w:basedOn w:val="ae"/>
    <w:rsid w:val="00780386"/>
    <w:rPr>
      <w:rFonts w:ascii="Verdana" w:hAnsi="Verdana" w:cs="Times New Roman"/>
      <w:b/>
      <w:bCs/>
      <w:color w:val="BB3D00"/>
      <w:sz w:val="23"/>
      <w:szCs w:val="23"/>
    </w:rPr>
  </w:style>
  <w:style w:type="paragraph" w:customStyle="1" w:styleId="a20">
    <w:name w:val="a項目符號2"/>
    <w:basedOn w:val="ad"/>
    <w:link w:val="a21"/>
    <w:autoRedefine/>
    <w:rsid w:val="00780386"/>
    <w:pPr>
      <w:numPr>
        <w:numId w:val="13"/>
      </w:numPr>
      <w:spacing w:line="480" w:lineRule="exact"/>
    </w:pPr>
    <w:rPr>
      <w:rFonts w:ascii="Arial" w:hAnsi="Arial" w:cs="Times New Roman"/>
      <w:color w:val="993300"/>
      <w:szCs w:val="24"/>
    </w:rPr>
  </w:style>
  <w:style w:type="paragraph" w:customStyle="1" w:styleId="a31">
    <w:name w:val="a項目符號3"/>
    <w:basedOn w:val="ad"/>
    <w:link w:val="a32"/>
    <w:autoRedefine/>
    <w:rsid w:val="00780386"/>
    <w:pPr>
      <w:numPr>
        <w:numId w:val="14"/>
      </w:numPr>
      <w:spacing w:line="480" w:lineRule="exact"/>
    </w:pPr>
    <w:rPr>
      <w:rFonts w:ascii="Arial" w:hAnsi="Arial" w:cs="Times New Roman"/>
      <w:color w:val="008000"/>
      <w:szCs w:val="24"/>
    </w:rPr>
  </w:style>
  <w:style w:type="paragraph" w:customStyle="1" w:styleId="a40">
    <w:name w:val="a項目符號4"/>
    <w:basedOn w:val="ad"/>
    <w:link w:val="a42"/>
    <w:autoRedefine/>
    <w:rsid w:val="00780386"/>
    <w:pPr>
      <w:numPr>
        <w:numId w:val="15"/>
      </w:numPr>
      <w:spacing w:line="480" w:lineRule="exact"/>
    </w:pPr>
    <w:rPr>
      <w:rFonts w:ascii="Arial" w:hAnsi="Arial" w:cs="Times New Roman"/>
      <w:color w:val="800080"/>
      <w:szCs w:val="24"/>
    </w:rPr>
  </w:style>
  <w:style w:type="paragraph" w:customStyle="1" w:styleId="a5">
    <w:name w:val="a項目符號5"/>
    <w:basedOn w:val="ad"/>
    <w:link w:val="a51"/>
    <w:autoRedefine/>
    <w:rsid w:val="00780386"/>
    <w:pPr>
      <w:numPr>
        <w:numId w:val="16"/>
      </w:numPr>
      <w:spacing w:before="120" w:after="120" w:line="480" w:lineRule="exact"/>
    </w:pPr>
    <w:rPr>
      <w:rFonts w:ascii="Arial" w:hAnsi="Arial" w:cs="Times New Roman"/>
      <w:color w:val="0000FF"/>
      <w:szCs w:val="24"/>
    </w:rPr>
  </w:style>
  <w:style w:type="paragraph" w:customStyle="1" w:styleId="a12">
    <w:name w:val="a本文縮排1"/>
    <w:basedOn w:val="ad"/>
    <w:autoRedefine/>
    <w:rsid w:val="00780386"/>
    <w:pPr>
      <w:spacing w:beforeLines="50" w:afterLines="50" w:line="480" w:lineRule="exact"/>
      <w:ind w:firstLineChars="200" w:firstLine="200"/>
      <w:jc w:val="both"/>
    </w:pPr>
    <w:rPr>
      <w:rFonts w:ascii="Arial" w:hAnsi="Arial" w:cs="Times New Roman"/>
      <w:color w:val="000080"/>
      <w:szCs w:val="24"/>
    </w:rPr>
  </w:style>
  <w:style w:type="paragraph" w:customStyle="1" w:styleId="a22">
    <w:name w:val="a本文縮排2"/>
    <w:basedOn w:val="ad"/>
    <w:link w:val="a23"/>
    <w:autoRedefine/>
    <w:rsid w:val="00780386"/>
    <w:pPr>
      <w:spacing w:line="480" w:lineRule="exact"/>
      <w:ind w:leftChars="149" w:left="360" w:hanging="2"/>
    </w:pPr>
    <w:rPr>
      <w:rFonts w:ascii="Arial" w:hAnsi="Arial" w:cs="Arial"/>
      <w:sz w:val="32"/>
      <w:szCs w:val="32"/>
    </w:rPr>
  </w:style>
  <w:style w:type="paragraph" w:customStyle="1" w:styleId="a33">
    <w:name w:val="a本文縮排3"/>
    <w:basedOn w:val="ad"/>
    <w:link w:val="a34"/>
    <w:autoRedefine/>
    <w:rsid w:val="00780386"/>
    <w:pPr>
      <w:spacing w:beforeLines="50" w:afterLines="50" w:line="480" w:lineRule="exact"/>
      <w:ind w:leftChars="200" w:left="200" w:firstLineChars="200" w:firstLine="200"/>
      <w:jc w:val="both"/>
    </w:pPr>
    <w:rPr>
      <w:rFonts w:ascii="Arial" w:hAnsi="Arial" w:cs="Times New Roman"/>
      <w:color w:val="008000"/>
      <w:szCs w:val="24"/>
    </w:rPr>
  </w:style>
  <w:style w:type="paragraph" w:customStyle="1" w:styleId="a43">
    <w:name w:val="a本文縮排4"/>
    <w:basedOn w:val="ad"/>
    <w:link w:val="a44"/>
    <w:autoRedefine/>
    <w:rsid w:val="00780386"/>
    <w:pPr>
      <w:spacing w:beforeLines="50" w:afterLines="50" w:line="480" w:lineRule="exact"/>
      <w:ind w:leftChars="300" w:left="840" w:firstLineChars="200" w:firstLine="560"/>
    </w:pPr>
    <w:rPr>
      <w:rFonts w:ascii="Arial" w:hAnsi="Arial" w:cs="Times New Roman"/>
      <w:szCs w:val="24"/>
    </w:rPr>
  </w:style>
  <w:style w:type="paragraph" w:customStyle="1" w:styleId="a52">
    <w:name w:val="a本文縮排5"/>
    <w:basedOn w:val="ad"/>
    <w:link w:val="a53"/>
    <w:autoRedefine/>
    <w:rsid w:val="00780386"/>
    <w:pPr>
      <w:spacing w:beforeLines="50" w:afterLines="50" w:line="480" w:lineRule="exact"/>
      <w:ind w:leftChars="400" w:left="400" w:firstLineChars="200" w:firstLine="200"/>
      <w:jc w:val="both"/>
    </w:pPr>
    <w:rPr>
      <w:rFonts w:ascii="Arial" w:hAnsi="Arial" w:cs="Times New Roman"/>
      <w:color w:val="0000FF"/>
      <w:szCs w:val="24"/>
    </w:rPr>
  </w:style>
  <w:style w:type="paragraph" w:customStyle="1" w:styleId="a10">
    <w:name w:val="a標題1"/>
    <w:basedOn w:val="ad"/>
    <w:next w:val="a12"/>
    <w:autoRedefine/>
    <w:rsid w:val="00780386"/>
    <w:pPr>
      <w:pageBreakBefore/>
      <w:numPr>
        <w:numId w:val="17"/>
      </w:numPr>
      <w:spacing w:beforeLines="50" w:afterLines="50" w:line="480" w:lineRule="exact"/>
    </w:pPr>
    <w:rPr>
      <w:rFonts w:ascii="Arial" w:hAnsi="Arial" w:cs="Times New Roman"/>
      <w:b/>
      <w:color w:val="000080"/>
      <w:sz w:val="36"/>
      <w:szCs w:val="24"/>
    </w:rPr>
  </w:style>
  <w:style w:type="paragraph" w:customStyle="1" w:styleId="a24">
    <w:name w:val="a標題2"/>
    <w:basedOn w:val="ad"/>
    <w:next w:val="a22"/>
    <w:autoRedefine/>
    <w:rsid w:val="00780386"/>
    <w:pPr>
      <w:adjustRightInd w:val="0"/>
      <w:snapToGrid w:val="0"/>
      <w:ind w:firstLineChars="450" w:firstLine="1441"/>
      <w:jc w:val="center"/>
    </w:pPr>
    <w:rPr>
      <w:rFonts w:ascii="Arial" w:hAnsi="Arial" w:cs="Arial"/>
      <w:b/>
      <w:color w:val="000000"/>
      <w:sz w:val="32"/>
      <w:szCs w:val="32"/>
    </w:rPr>
  </w:style>
  <w:style w:type="paragraph" w:customStyle="1" w:styleId="a30">
    <w:name w:val="a標題3"/>
    <w:basedOn w:val="ad"/>
    <w:next w:val="a33"/>
    <w:link w:val="a35"/>
    <w:autoRedefine/>
    <w:rsid w:val="00780386"/>
    <w:pPr>
      <w:numPr>
        <w:ilvl w:val="2"/>
        <w:numId w:val="17"/>
      </w:numPr>
      <w:spacing w:beforeLines="50" w:afterLines="50" w:line="360" w:lineRule="auto"/>
    </w:pPr>
    <w:rPr>
      <w:rFonts w:ascii="Times New Roman" w:hAnsi="Arial" w:cs="Times New Roman"/>
      <w:color w:val="000000"/>
      <w:sz w:val="24"/>
      <w:szCs w:val="24"/>
    </w:rPr>
  </w:style>
  <w:style w:type="paragraph" w:customStyle="1" w:styleId="a41">
    <w:name w:val="a標題4"/>
    <w:basedOn w:val="ad"/>
    <w:next w:val="a43"/>
    <w:link w:val="a45"/>
    <w:autoRedefine/>
    <w:rsid w:val="00780386"/>
    <w:pPr>
      <w:numPr>
        <w:ilvl w:val="3"/>
        <w:numId w:val="17"/>
      </w:numPr>
      <w:spacing w:beforeLines="50" w:afterLines="50" w:line="480" w:lineRule="exact"/>
    </w:pPr>
    <w:rPr>
      <w:rFonts w:ascii="Arial" w:hAnsi="Arial" w:cs="Times New Roman"/>
      <w:color w:val="800080"/>
      <w:szCs w:val="24"/>
    </w:rPr>
  </w:style>
  <w:style w:type="paragraph" w:customStyle="1" w:styleId="a50">
    <w:name w:val="a標題5"/>
    <w:basedOn w:val="ad"/>
    <w:next w:val="a52"/>
    <w:link w:val="a54"/>
    <w:autoRedefine/>
    <w:rsid w:val="00780386"/>
    <w:pPr>
      <w:numPr>
        <w:ilvl w:val="4"/>
        <w:numId w:val="17"/>
      </w:numPr>
      <w:spacing w:beforeLines="50" w:afterLines="50" w:line="480" w:lineRule="exact"/>
    </w:pPr>
    <w:rPr>
      <w:rFonts w:ascii="Arial" w:hAnsi="Arial" w:cs="Times New Roman"/>
      <w:color w:val="0000FF"/>
      <w:szCs w:val="24"/>
    </w:rPr>
  </w:style>
  <w:style w:type="paragraph" w:customStyle="1" w:styleId="a60">
    <w:name w:val="a標題6"/>
    <w:basedOn w:val="ad"/>
    <w:next w:val="ad"/>
    <w:autoRedefine/>
    <w:rsid w:val="00780386"/>
    <w:pPr>
      <w:numPr>
        <w:ilvl w:val="5"/>
        <w:numId w:val="17"/>
      </w:numPr>
      <w:spacing w:beforeLines="50" w:afterLines="50" w:line="480" w:lineRule="exact"/>
    </w:pPr>
    <w:rPr>
      <w:rFonts w:ascii="Arial" w:hAnsi="Arial" w:cs="Times New Roman"/>
      <w:color w:val="FF6600"/>
      <w:szCs w:val="24"/>
    </w:rPr>
  </w:style>
  <w:style w:type="paragraph" w:customStyle="1" w:styleId="a7">
    <w:name w:val="a標題7"/>
    <w:basedOn w:val="ad"/>
    <w:next w:val="ad"/>
    <w:autoRedefine/>
    <w:rsid w:val="00780386"/>
    <w:pPr>
      <w:numPr>
        <w:ilvl w:val="6"/>
        <w:numId w:val="17"/>
      </w:numPr>
      <w:spacing w:beforeLines="50" w:afterLines="50" w:line="480" w:lineRule="exact"/>
    </w:pPr>
    <w:rPr>
      <w:rFonts w:ascii="Arial" w:hAnsi="Arial" w:cs="Times New Roman"/>
      <w:color w:val="FF00FF"/>
      <w:szCs w:val="24"/>
    </w:rPr>
  </w:style>
  <w:style w:type="paragraph" w:customStyle="1" w:styleId="a8">
    <w:name w:val="a標題8"/>
    <w:basedOn w:val="ad"/>
    <w:next w:val="ad"/>
    <w:autoRedefine/>
    <w:rsid w:val="00780386"/>
    <w:pPr>
      <w:numPr>
        <w:ilvl w:val="7"/>
        <w:numId w:val="17"/>
      </w:numPr>
      <w:spacing w:beforeLines="50" w:afterLines="50" w:line="480" w:lineRule="exact"/>
    </w:pPr>
    <w:rPr>
      <w:rFonts w:ascii="Arial" w:hAnsi="Arial" w:cs="Times New Roman"/>
      <w:color w:val="339966"/>
      <w:szCs w:val="24"/>
    </w:rPr>
  </w:style>
  <w:style w:type="paragraph" w:customStyle="1" w:styleId="a9">
    <w:name w:val="a標題9"/>
    <w:basedOn w:val="ad"/>
    <w:next w:val="ad"/>
    <w:autoRedefine/>
    <w:rsid w:val="00780386"/>
    <w:pPr>
      <w:numPr>
        <w:ilvl w:val="8"/>
        <w:numId w:val="17"/>
      </w:numPr>
      <w:spacing w:beforeLines="50" w:afterLines="50" w:line="480" w:lineRule="exact"/>
    </w:pPr>
    <w:rPr>
      <w:rFonts w:ascii="Arial" w:hAnsi="Arial" w:cs="Times New Roman"/>
      <w:color w:val="993366"/>
      <w:szCs w:val="24"/>
    </w:rPr>
  </w:style>
  <w:style w:type="paragraph" w:customStyle="1" w:styleId="afffe">
    <w:name w:val="a圖次"/>
    <w:basedOn w:val="ad"/>
    <w:next w:val="ad"/>
    <w:link w:val="affff"/>
    <w:autoRedefine/>
    <w:rsid w:val="00780386"/>
    <w:pPr>
      <w:spacing w:afterLines="50" w:line="480" w:lineRule="exact"/>
      <w:ind w:left="283"/>
      <w:jc w:val="center"/>
    </w:pPr>
    <w:rPr>
      <w:rFonts w:ascii="Arial" w:hAnsi="Arial" w:cs="Times New Roman"/>
      <w:i/>
      <w:sz w:val="24"/>
      <w:szCs w:val="24"/>
    </w:rPr>
  </w:style>
  <w:style w:type="paragraph" w:customStyle="1" w:styleId="affff0">
    <w:name w:val="a表次"/>
    <w:basedOn w:val="ad"/>
    <w:next w:val="ad"/>
    <w:autoRedefine/>
    <w:rsid w:val="00780386"/>
    <w:pPr>
      <w:widowControl/>
      <w:suppressAutoHyphens/>
      <w:spacing w:beforeLines="50" w:line="480" w:lineRule="exact"/>
      <w:ind w:left="567"/>
      <w:jc w:val="center"/>
    </w:pPr>
    <w:rPr>
      <w:rFonts w:ascii="Arial" w:hAnsi="Arial" w:cs="Times New Roman"/>
      <w:i/>
      <w:sz w:val="24"/>
      <w:szCs w:val="24"/>
    </w:rPr>
  </w:style>
  <w:style w:type="character" w:customStyle="1" w:styleId="a23">
    <w:name w:val="a本文縮排2 字元"/>
    <w:basedOn w:val="ae"/>
    <w:link w:val="a22"/>
    <w:locked/>
    <w:rsid w:val="00780386"/>
    <w:rPr>
      <w:rFonts w:ascii="Arial" w:eastAsia="標楷體" w:hAnsi="Arial" w:cs="Arial"/>
      <w:sz w:val="32"/>
      <w:szCs w:val="32"/>
    </w:rPr>
  </w:style>
  <w:style w:type="character" w:customStyle="1" w:styleId="affff">
    <w:name w:val="a圖次 字元"/>
    <w:basedOn w:val="ae"/>
    <w:link w:val="afffe"/>
    <w:locked/>
    <w:rsid w:val="00780386"/>
    <w:rPr>
      <w:rFonts w:ascii="Arial" w:eastAsia="標楷體" w:hAnsi="Arial" w:cs="Times New Roman"/>
      <w:i/>
      <w:szCs w:val="24"/>
    </w:rPr>
  </w:style>
  <w:style w:type="character" w:customStyle="1" w:styleId="a54">
    <w:name w:val="a標題5 字元"/>
    <w:basedOn w:val="ae"/>
    <w:link w:val="a50"/>
    <w:locked/>
    <w:rsid w:val="00780386"/>
    <w:rPr>
      <w:rFonts w:ascii="Arial" w:eastAsia="標楷體" w:hAnsi="Arial" w:cs="Times New Roman"/>
      <w:color w:val="0000FF"/>
      <w:sz w:val="28"/>
      <w:szCs w:val="24"/>
    </w:rPr>
  </w:style>
  <w:style w:type="character" w:customStyle="1" w:styleId="a51">
    <w:name w:val="a項目符號5 字元"/>
    <w:basedOn w:val="ae"/>
    <w:link w:val="a5"/>
    <w:locked/>
    <w:rsid w:val="00780386"/>
    <w:rPr>
      <w:rFonts w:ascii="Arial" w:eastAsia="標楷體" w:hAnsi="Arial" w:cs="Times New Roman"/>
      <w:color w:val="0000FF"/>
      <w:sz w:val="28"/>
      <w:szCs w:val="24"/>
    </w:rPr>
  </w:style>
  <w:style w:type="character" w:customStyle="1" w:styleId="a34">
    <w:name w:val="a本文縮排3 字元"/>
    <w:basedOn w:val="ae"/>
    <w:link w:val="a33"/>
    <w:locked/>
    <w:rsid w:val="00780386"/>
    <w:rPr>
      <w:rFonts w:ascii="Arial" w:eastAsia="標楷體" w:hAnsi="Arial" w:cs="Times New Roman"/>
      <w:color w:val="008000"/>
      <w:sz w:val="28"/>
      <w:szCs w:val="24"/>
    </w:rPr>
  </w:style>
  <w:style w:type="character" w:customStyle="1" w:styleId="a44">
    <w:name w:val="a本文縮排4 字元"/>
    <w:basedOn w:val="ae"/>
    <w:link w:val="a43"/>
    <w:locked/>
    <w:rsid w:val="00780386"/>
    <w:rPr>
      <w:rFonts w:ascii="Arial" w:eastAsia="標楷體" w:hAnsi="Arial" w:cs="Times New Roman"/>
      <w:sz w:val="28"/>
      <w:szCs w:val="24"/>
    </w:rPr>
  </w:style>
  <w:style w:type="character" w:customStyle="1" w:styleId="a53">
    <w:name w:val="a本文縮排5 字元"/>
    <w:basedOn w:val="ae"/>
    <w:link w:val="a52"/>
    <w:locked/>
    <w:rsid w:val="00780386"/>
    <w:rPr>
      <w:rFonts w:ascii="Arial" w:eastAsia="標楷體" w:hAnsi="Arial" w:cs="Times New Roman"/>
      <w:color w:val="0000FF"/>
      <w:sz w:val="28"/>
      <w:szCs w:val="24"/>
    </w:rPr>
  </w:style>
  <w:style w:type="character" w:customStyle="1" w:styleId="a35">
    <w:name w:val="a標題3 字元"/>
    <w:basedOn w:val="ae"/>
    <w:link w:val="a30"/>
    <w:locked/>
    <w:rsid w:val="00780386"/>
    <w:rPr>
      <w:rFonts w:ascii="Times New Roman" w:eastAsia="標楷體" w:hAnsi="Arial" w:cs="Times New Roman"/>
      <w:color w:val="000000"/>
      <w:szCs w:val="24"/>
    </w:rPr>
  </w:style>
  <w:style w:type="character" w:customStyle="1" w:styleId="a45">
    <w:name w:val="a標題4 字元"/>
    <w:basedOn w:val="ae"/>
    <w:link w:val="a41"/>
    <w:locked/>
    <w:rsid w:val="00780386"/>
    <w:rPr>
      <w:rFonts w:ascii="Arial" w:eastAsia="標楷體" w:hAnsi="Arial" w:cs="Times New Roman"/>
      <w:color w:val="800080"/>
      <w:sz w:val="28"/>
      <w:szCs w:val="24"/>
    </w:rPr>
  </w:style>
  <w:style w:type="character" w:customStyle="1" w:styleId="a32">
    <w:name w:val="a項目符號3 字元"/>
    <w:basedOn w:val="ae"/>
    <w:link w:val="a31"/>
    <w:locked/>
    <w:rsid w:val="00780386"/>
    <w:rPr>
      <w:rFonts w:ascii="Arial" w:eastAsia="標楷體" w:hAnsi="Arial" w:cs="Times New Roman"/>
      <w:color w:val="008000"/>
      <w:sz w:val="28"/>
      <w:szCs w:val="24"/>
    </w:rPr>
  </w:style>
  <w:style w:type="character" w:customStyle="1" w:styleId="a42">
    <w:name w:val="a項目符號4 字元"/>
    <w:basedOn w:val="ae"/>
    <w:link w:val="a40"/>
    <w:locked/>
    <w:rsid w:val="00780386"/>
    <w:rPr>
      <w:rFonts w:ascii="Arial" w:eastAsia="標楷體" w:hAnsi="Arial" w:cs="Times New Roman"/>
      <w:color w:val="800080"/>
      <w:sz w:val="28"/>
      <w:szCs w:val="24"/>
    </w:rPr>
  </w:style>
  <w:style w:type="character" w:customStyle="1" w:styleId="a21">
    <w:name w:val="a項目符號2 字元"/>
    <w:basedOn w:val="ae"/>
    <w:link w:val="a20"/>
    <w:locked/>
    <w:rsid w:val="00780386"/>
    <w:rPr>
      <w:rFonts w:ascii="Arial" w:eastAsia="標楷體" w:hAnsi="Arial" w:cs="Times New Roman"/>
      <w:color w:val="993300"/>
      <w:sz w:val="28"/>
      <w:szCs w:val="24"/>
    </w:rPr>
  </w:style>
  <w:style w:type="paragraph" w:customStyle="1" w:styleId="1f8">
    <w:name w:val="目錄標題1"/>
    <w:basedOn w:val="1"/>
    <w:next w:val="ad"/>
    <w:rsid w:val="00780386"/>
    <w:pPr>
      <w:numPr>
        <w:numId w:val="0"/>
      </w:numPr>
      <w:snapToGrid/>
      <w:spacing w:beforeLines="0" w:before="180" w:after="180" w:line="720" w:lineRule="auto"/>
      <w:outlineLvl w:val="9"/>
    </w:pPr>
    <w:rPr>
      <w:rFonts w:ascii="Cambria" w:eastAsia="新細明體" w:hAnsi="Cambria"/>
      <w:sz w:val="52"/>
    </w:rPr>
  </w:style>
  <w:style w:type="paragraph" w:customStyle="1" w:styleId="58">
    <w:name w:val="本文 5"/>
    <w:basedOn w:val="ad"/>
    <w:link w:val="59"/>
    <w:rsid w:val="00780386"/>
    <w:pPr>
      <w:snapToGrid w:val="0"/>
      <w:spacing w:beforeLines="50"/>
      <w:ind w:left="1701"/>
      <w:jc w:val="both"/>
    </w:pPr>
    <w:rPr>
      <w:rFonts w:ascii="Times New Roman" w:hAnsi="Times New Roman" w:cs="Times New Roman"/>
      <w:szCs w:val="28"/>
    </w:rPr>
  </w:style>
  <w:style w:type="paragraph" w:customStyle="1" w:styleId="64">
    <w:name w:val="本文 6"/>
    <w:basedOn w:val="ad"/>
    <w:link w:val="65"/>
    <w:rsid w:val="00780386"/>
    <w:pPr>
      <w:snapToGrid w:val="0"/>
      <w:spacing w:beforeLines="50"/>
      <w:ind w:left="1985"/>
      <w:jc w:val="both"/>
    </w:pPr>
    <w:rPr>
      <w:rFonts w:ascii="Times New Roman" w:hAnsi="Times New Roman" w:cs="Times New Roman"/>
      <w:szCs w:val="28"/>
    </w:rPr>
  </w:style>
  <w:style w:type="character" w:customStyle="1" w:styleId="59">
    <w:name w:val="本文 5 字元"/>
    <w:basedOn w:val="ae"/>
    <w:link w:val="58"/>
    <w:locked/>
    <w:rsid w:val="00780386"/>
    <w:rPr>
      <w:rFonts w:ascii="Times New Roman" w:eastAsia="標楷體" w:hAnsi="Times New Roman" w:cs="Times New Roman"/>
      <w:sz w:val="28"/>
      <w:szCs w:val="28"/>
    </w:rPr>
  </w:style>
  <w:style w:type="character" w:customStyle="1" w:styleId="65">
    <w:name w:val="本文 6 字元"/>
    <w:basedOn w:val="ae"/>
    <w:link w:val="64"/>
    <w:locked/>
    <w:rsid w:val="00780386"/>
    <w:rPr>
      <w:rFonts w:ascii="Times New Roman" w:eastAsia="標楷體" w:hAnsi="Times New Roman" w:cs="Times New Roman"/>
      <w:sz w:val="28"/>
      <w:szCs w:val="28"/>
    </w:rPr>
  </w:style>
  <w:style w:type="paragraph" w:customStyle="1" w:styleId="affff1">
    <w:name w:val="圖的標號"/>
    <w:basedOn w:val="ad"/>
    <w:next w:val="ad"/>
    <w:rsid w:val="00780386"/>
    <w:pPr>
      <w:snapToGrid w:val="0"/>
      <w:spacing w:beforeLines="50" w:line="480" w:lineRule="exact"/>
      <w:jc w:val="center"/>
    </w:pPr>
    <w:rPr>
      <w:rFonts w:ascii="Times New Roman" w:hAnsi="Times New Roman" w:cs="Times New Roman"/>
      <w:szCs w:val="28"/>
    </w:rPr>
  </w:style>
  <w:style w:type="character" w:customStyle="1" w:styleId="postbody">
    <w:name w:val="postbody"/>
    <w:basedOn w:val="ae"/>
    <w:rsid w:val="00780386"/>
    <w:rPr>
      <w:rFonts w:cs="Times New Roman"/>
    </w:rPr>
  </w:style>
  <w:style w:type="character" w:customStyle="1" w:styleId="content">
    <w:name w:val="content"/>
    <w:basedOn w:val="ae"/>
    <w:rsid w:val="00780386"/>
    <w:rPr>
      <w:rFonts w:cs="Times New Roman"/>
    </w:rPr>
  </w:style>
  <w:style w:type="paragraph" w:customStyle="1" w:styleId="ptctablecap">
    <w:name w:val="ptc_tablecap"/>
    <w:basedOn w:val="ad"/>
    <w:rsid w:val="00780386"/>
    <w:pPr>
      <w:widowControl/>
      <w:spacing w:before="100" w:beforeAutospacing="1" w:after="100" w:afterAutospacing="1"/>
    </w:pPr>
    <w:rPr>
      <w:rFonts w:ascii="新細明體" w:eastAsia="新細明體" w:hAnsi="新細明體" w:cs="新細明體"/>
      <w:kern w:val="0"/>
      <w:sz w:val="24"/>
      <w:szCs w:val="24"/>
    </w:rPr>
  </w:style>
  <w:style w:type="paragraph" w:customStyle="1" w:styleId="pb1body1">
    <w:name w:val="pb1_body1"/>
    <w:basedOn w:val="ad"/>
    <w:rsid w:val="00780386"/>
    <w:pPr>
      <w:widowControl/>
      <w:spacing w:before="100" w:beforeAutospacing="1" w:after="100" w:afterAutospacing="1"/>
    </w:pPr>
    <w:rPr>
      <w:rFonts w:ascii="新細明體" w:eastAsia="新細明體" w:hAnsi="新細明體" w:cs="新細明體"/>
      <w:kern w:val="0"/>
      <w:sz w:val="24"/>
      <w:szCs w:val="24"/>
    </w:rPr>
  </w:style>
  <w:style w:type="paragraph" w:styleId="3c">
    <w:name w:val="Body Text 3"/>
    <w:basedOn w:val="ad"/>
    <w:link w:val="3d"/>
    <w:rsid w:val="00780386"/>
    <w:pPr>
      <w:spacing w:after="120"/>
    </w:pPr>
    <w:rPr>
      <w:rFonts w:ascii="微軟正黑體" w:eastAsia="微軟正黑體" w:hAnsi="微軟正黑體" w:cs="Arial"/>
      <w:sz w:val="16"/>
      <w:szCs w:val="16"/>
    </w:rPr>
  </w:style>
  <w:style w:type="character" w:customStyle="1" w:styleId="3d">
    <w:name w:val="本文 3 字元"/>
    <w:basedOn w:val="ae"/>
    <w:link w:val="3c"/>
    <w:uiPriority w:val="99"/>
    <w:rsid w:val="00780386"/>
    <w:rPr>
      <w:rFonts w:ascii="微軟正黑體" w:eastAsia="微軟正黑體" w:hAnsi="微軟正黑體" w:cs="Arial"/>
      <w:sz w:val="16"/>
      <w:szCs w:val="16"/>
    </w:rPr>
  </w:style>
  <w:style w:type="paragraph" w:customStyle="1" w:styleId="affff2">
    <w:name w:val="圖說"/>
    <w:next w:val="ad"/>
    <w:rsid w:val="00780386"/>
    <w:pPr>
      <w:ind w:leftChars="200" w:left="400" w:hangingChars="200" w:hanging="200"/>
    </w:pPr>
    <w:rPr>
      <w:rFonts w:ascii="Times New Roman" w:eastAsia="標楷體" w:hAnsi="Times New Roman" w:cs="Times New Roman"/>
      <w:kern w:val="0"/>
      <w:szCs w:val="24"/>
    </w:rPr>
  </w:style>
  <w:style w:type="paragraph" w:customStyle="1" w:styleId="220">
    <w:name w:val="樣式 圖說 + 左:  2 字元 凸出:  2 字元"/>
    <w:basedOn w:val="affff2"/>
    <w:rsid w:val="00780386"/>
    <w:pPr>
      <w:ind w:left="500" w:hangingChars="300" w:hanging="300"/>
    </w:pPr>
    <w:rPr>
      <w:rFonts w:cs="新細明體"/>
      <w:szCs w:val="20"/>
    </w:rPr>
  </w:style>
  <w:style w:type="character" w:customStyle="1" w:styleId="shorttext1">
    <w:name w:val="short_text1"/>
    <w:basedOn w:val="ae"/>
    <w:rsid w:val="00780386"/>
    <w:rPr>
      <w:rFonts w:cs="Times New Roman"/>
      <w:sz w:val="29"/>
      <w:szCs w:val="29"/>
    </w:rPr>
  </w:style>
  <w:style w:type="paragraph" w:customStyle="1" w:styleId="1f9">
    <w:name w:val="無間距1"/>
    <w:link w:val="NoSpacingChar"/>
    <w:rsid w:val="00780386"/>
    <w:rPr>
      <w:rFonts w:ascii="Calibri" w:eastAsia="新細明體" w:hAnsi="Calibri" w:cs="Times New Roman"/>
      <w:kern w:val="0"/>
      <w:sz w:val="22"/>
    </w:rPr>
  </w:style>
  <w:style w:type="character" w:customStyle="1" w:styleId="NoSpacingChar">
    <w:name w:val="No Spacing Char"/>
    <w:basedOn w:val="ae"/>
    <w:link w:val="1f9"/>
    <w:locked/>
    <w:rsid w:val="00780386"/>
    <w:rPr>
      <w:rFonts w:ascii="Calibri" w:eastAsia="新細明體" w:hAnsi="Calibri" w:cs="Times New Roman"/>
      <w:kern w:val="0"/>
      <w:sz w:val="22"/>
    </w:rPr>
  </w:style>
  <w:style w:type="table" w:styleId="Web2">
    <w:name w:val="Table Web 2"/>
    <w:basedOn w:val="af"/>
    <w:rsid w:val="00780386"/>
    <w:pPr>
      <w:widowControl w:val="0"/>
    </w:pPr>
    <w:rPr>
      <w:rFonts w:ascii="Times New Roman" w:eastAsia="新細明體" w:hAnsi="Times New Roman" w:cs="Times New Roman"/>
      <w:kern w:val="0"/>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彩色網底 - 輔色 21"/>
    <w:rsid w:val="00780386"/>
    <w:rPr>
      <w:rFonts w:ascii="Times New Roman" w:eastAsia="新細明體" w:hAnsi="Times New Roman" w:cs="Times New Roman"/>
      <w:color w:val="000000"/>
      <w:kern w:val="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Web11">
    <w:name w:val="表格 Web 11"/>
    <w:basedOn w:val="af"/>
    <w:next w:val="Web1"/>
    <w:rsid w:val="00780386"/>
    <w:pPr>
      <w:widowControl w:val="0"/>
    </w:pPr>
    <w:rPr>
      <w:rFonts w:ascii="Times New Roman" w:eastAsia="新細明體" w:hAnsi="Times New Roman" w:cs="Times New Roman"/>
      <w:kern w:val="0"/>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1fa">
    <w:name w:val="內文編排 字元1 字元 字元 字元"/>
    <w:basedOn w:val="ad"/>
    <w:link w:val="1fb"/>
    <w:rsid w:val="00780386"/>
    <w:pPr>
      <w:ind w:leftChars="200" w:left="200" w:firstLineChars="200" w:firstLine="200"/>
      <w:jc w:val="both"/>
    </w:pPr>
    <w:rPr>
      <w:rFonts w:ascii="Times New Roman" w:hAnsi="Times New Roman" w:cs="Times New Roman"/>
      <w:sz w:val="24"/>
      <w:szCs w:val="20"/>
    </w:rPr>
  </w:style>
  <w:style w:type="character" w:customStyle="1" w:styleId="1fb">
    <w:name w:val="內文編排 字元1 字元 字元 字元 字元"/>
    <w:basedOn w:val="ae"/>
    <w:link w:val="1fa"/>
    <w:locked/>
    <w:rsid w:val="00780386"/>
    <w:rPr>
      <w:rFonts w:ascii="Times New Roman" w:eastAsia="標楷體" w:hAnsi="Times New Roman" w:cs="Times New Roman"/>
      <w:szCs w:val="20"/>
    </w:rPr>
  </w:style>
  <w:style w:type="table" w:styleId="1fc">
    <w:name w:val="Table List 1"/>
    <w:basedOn w:val="af"/>
    <w:rsid w:val="00780386"/>
    <w:pPr>
      <w:widowControl w:val="0"/>
    </w:pPr>
    <w:rPr>
      <w:rFonts w:ascii="Times New Roman" w:eastAsia="新細明體" w:hAnsi="Times New Roman" w:cs="Times New Roman"/>
      <w:kern w:val="0"/>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f1">
    <w:name w:val="f1"/>
    <w:basedOn w:val="ae"/>
    <w:rsid w:val="00780386"/>
    <w:rPr>
      <w:rFonts w:cs="Times New Roman"/>
    </w:rPr>
  </w:style>
  <w:style w:type="table" w:customStyle="1" w:styleId="-111">
    <w:name w:val="淺色格線 - 輔色 111"/>
    <w:uiPriority w:val="62"/>
    <w:rsid w:val="00780386"/>
    <w:rPr>
      <w:rFonts w:ascii="Times New Roman" w:eastAsia="新細明體" w:hAnsi="Times New Roman" w:cs="Times New Roman"/>
      <w:kern w:val="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3-11">
    <w:name w:val="暗色格線 3 - 輔色 11"/>
    <w:rsid w:val="00780386"/>
    <w:rPr>
      <w:rFonts w:ascii="Times New Roman" w:eastAsia="新細明體" w:hAnsi="Times New Roman" w:cs="Times New Roman"/>
      <w:kern w:val="0"/>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character" w:customStyle="1" w:styleId="page-en-on1">
    <w:name w:val="page-en-on1"/>
    <w:basedOn w:val="ae"/>
    <w:rsid w:val="00780386"/>
    <w:rPr>
      <w:rFonts w:ascii="Arial" w:hAnsi="Arial" w:cs="Arial"/>
      <w:color w:val="2B635A"/>
      <w:sz w:val="18"/>
      <w:szCs w:val="18"/>
    </w:rPr>
  </w:style>
  <w:style w:type="character" w:customStyle="1" w:styleId="text201">
    <w:name w:val="text201"/>
    <w:basedOn w:val="ae"/>
    <w:rsid w:val="00780386"/>
    <w:rPr>
      <w:rFonts w:cs="Times New Roman"/>
      <w:b/>
      <w:bCs/>
      <w:sz w:val="30"/>
      <w:szCs w:val="30"/>
    </w:rPr>
  </w:style>
  <w:style w:type="paragraph" w:customStyle="1" w:styleId="042cm1121">
    <w:name w:val="樣式 (一) + 左:  0.42 cm 凸出:  11.21 字元"/>
    <w:basedOn w:val="ad"/>
    <w:rsid w:val="00780386"/>
    <w:pPr>
      <w:tabs>
        <w:tab w:val="left" w:pos="240"/>
      </w:tabs>
      <w:adjustRightInd w:val="0"/>
      <w:ind w:left="805" w:right="57" w:hanging="567"/>
      <w:jc w:val="both"/>
      <w:textAlignment w:val="baseline"/>
    </w:pPr>
    <w:rPr>
      <w:rFonts w:ascii="全真楷書" w:hAnsi="Times New Roman" w:cs="新細明體"/>
      <w:szCs w:val="20"/>
    </w:rPr>
  </w:style>
  <w:style w:type="paragraph" w:customStyle="1" w:styleId="a6">
    <w:name w:val="內文 + 標楷體"/>
    <w:aliases w:val="14 點,黑色,行距:  2 倍行高"/>
    <w:basedOn w:val="ad"/>
    <w:rsid w:val="00780386"/>
    <w:pPr>
      <w:numPr>
        <w:numId w:val="18"/>
      </w:numPr>
      <w:tabs>
        <w:tab w:val="clear" w:pos="1318"/>
      </w:tabs>
      <w:overflowPunct w:val="0"/>
      <w:topLinePunct/>
      <w:adjustRightInd w:val="0"/>
      <w:spacing w:line="480" w:lineRule="auto"/>
      <w:ind w:left="1260" w:right="57" w:hanging="720"/>
      <w:jc w:val="both"/>
      <w:textAlignment w:val="baseline"/>
    </w:pPr>
    <w:rPr>
      <w:rFonts w:ascii="標楷體" w:hAnsi="標楷體" w:cs="新細明體"/>
      <w:color w:val="000000"/>
      <w:szCs w:val="28"/>
    </w:rPr>
  </w:style>
  <w:style w:type="paragraph" w:customStyle="1" w:styleId="affff3">
    <w:name w:val="字元"/>
    <w:basedOn w:val="ad"/>
    <w:rsid w:val="00780386"/>
    <w:pPr>
      <w:widowControl/>
      <w:spacing w:after="160" w:line="240" w:lineRule="exact"/>
    </w:pPr>
    <w:rPr>
      <w:rFonts w:ascii="Tahoma" w:eastAsia="新細明體" w:hAnsi="Tahoma" w:cs="Times New Roman"/>
      <w:kern w:val="0"/>
      <w:sz w:val="20"/>
      <w:szCs w:val="20"/>
      <w:lang w:eastAsia="en-US"/>
    </w:rPr>
  </w:style>
  <w:style w:type="paragraph" w:customStyle="1" w:styleId="74">
    <w:name w:val="字元7"/>
    <w:basedOn w:val="ad"/>
    <w:rsid w:val="00780386"/>
    <w:pPr>
      <w:widowControl/>
      <w:spacing w:after="160" w:line="240" w:lineRule="exact"/>
    </w:pPr>
    <w:rPr>
      <w:rFonts w:ascii="Tahoma" w:eastAsia="新細明體" w:hAnsi="Tahoma" w:cs="Times New Roman"/>
      <w:kern w:val="0"/>
      <w:sz w:val="20"/>
      <w:szCs w:val="20"/>
      <w:lang w:eastAsia="en-US"/>
    </w:rPr>
  </w:style>
  <w:style w:type="character" w:customStyle="1" w:styleId="ListParagraphChar">
    <w:name w:val="List Paragraph Char"/>
    <w:basedOn w:val="ae"/>
    <w:link w:val="1f4"/>
    <w:locked/>
    <w:rsid w:val="00780386"/>
    <w:rPr>
      <w:rFonts w:ascii="微軟正黑體" w:eastAsia="微軟正黑體" w:hAnsi="微軟正黑體" w:cs="Arial"/>
      <w:szCs w:val="24"/>
    </w:rPr>
  </w:style>
  <w:style w:type="paragraph" w:customStyle="1" w:styleId="66">
    <w:name w:val="字元6"/>
    <w:basedOn w:val="ad"/>
    <w:rsid w:val="00780386"/>
    <w:pPr>
      <w:widowControl/>
      <w:spacing w:after="160" w:line="240" w:lineRule="exact"/>
    </w:pPr>
    <w:rPr>
      <w:rFonts w:ascii="Tahoma" w:eastAsia="新細明體" w:hAnsi="Tahoma" w:cs="Times New Roman"/>
      <w:kern w:val="0"/>
      <w:sz w:val="20"/>
      <w:szCs w:val="20"/>
      <w:lang w:eastAsia="en-US"/>
    </w:rPr>
  </w:style>
  <w:style w:type="paragraph" w:customStyle="1" w:styleId="5a">
    <w:name w:val="字元5"/>
    <w:basedOn w:val="ad"/>
    <w:rsid w:val="00780386"/>
    <w:pPr>
      <w:widowControl/>
      <w:spacing w:after="160" w:line="240" w:lineRule="exact"/>
    </w:pPr>
    <w:rPr>
      <w:rFonts w:ascii="Tahoma" w:eastAsia="新細明體" w:hAnsi="Tahoma" w:cs="Times New Roman"/>
      <w:kern w:val="0"/>
      <w:sz w:val="20"/>
      <w:szCs w:val="20"/>
      <w:lang w:eastAsia="en-US"/>
    </w:rPr>
  </w:style>
  <w:style w:type="paragraph" w:customStyle="1" w:styleId="4c">
    <w:name w:val="字元4"/>
    <w:basedOn w:val="ad"/>
    <w:rsid w:val="00780386"/>
    <w:pPr>
      <w:widowControl/>
      <w:spacing w:after="160" w:line="240" w:lineRule="exact"/>
    </w:pPr>
    <w:rPr>
      <w:rFonts w:ascii="Tahoma" w:eastAsia="新細明體" w:hAnsi="Tahoma" w:cs="Times New Roman"/>
      <w:kern w:val="0"/>
      <w:sz w:val="20"/>
      <w:szCs w:val="20"/>
      <w:lang w:eastAsia="en-US"/>
    </w:rPr>
  </w:style>
  <w:style w:type="paragraph" w:customStyle="1" w:styleId="3e">
    <w:name w:val="字元3"/>
    <w:basedOn w:val="ad"/>
    <w:rsid w:val="00780386"/>
    <w:pPr>
      <w:widowControl/>
      <w:spacing w:after="160" w:line="240" w:lineRule="exact"/>
    </w:pPr>
    <w:rPr>
      <w:rFonts w:ascii="Tahoma" w:eastAsia="新細明體" w:hAnsi="Tahoma" w:cs="Times New Roman"/>
      <w:kern w:val="0"/>
      <w:sz w:val="20"/>
      <w:szCs w:val="20"/>
      <w:lang w:eastAsia="en-US"/>
    </w:rPr>
  </w:style>
  <w:style w:type="paragraph" w:customStyle="1" w:styleId="2f">
    <w:name w:val="字元2"/>
    <w:basedOn w:val="ad"/>
    <w:rsid w:val="00780386"/>
    <w:pPr>
      <w:widowControl/>
      <w:spacing w:after="160" w:line="240" w:lineRule="exact"/>
    </w:pPr>
    <w:rPr>
      <w:rFonts w:ascii="Tahoma" w:eastAsia="新細明體" w:hAnsi="Tahoma" w:cs="Times New Roman"/>
      <w:kern w:val="0"/>
      <w:sz w:val="20"/>
      <w:szCs w:val="20"/>
      <w:lang w:eastAsia="en-US"/>
    </w:rPr>
  </w:style>
  <w:style w:type="numbering" w:customStyle="1" w:styleId="1111111">
    <w:name w:val="1 / 1.1 / 1.1.11"/>
    <w:basedOn w:val="af0"/>
    <w:next w:val="111111"/>
    <w:rsid w:val="00780386"/>
    <w:pPr>
      <w:numPr>
        <w:numId w:val="9"/>
      </w:numPr>
    </w:pPr>
  </w:style>
  <w:style w:type="paragraph" w:styleId="affff4">
    <w:name w:val="Document Map"/>
    <w:basedOn w:val="ad"/>
    <w:link w:val="affff5"/>
    <w:rsid w:val="00780386"/>
    <w:pPr>
      <w:shd w:val="clear" w:color="auto" w:fill="000080"/>
    </w:pPr>
    <w:rPr>
      <w:rFonts w:ascii="Arial" w:eastAsia="新細明體" w:hAnsi="Arial" w:cs="Times New Roman"/>
      <w:sz w:val="24"/>
      <w:szCs w:val="24"/>
    </w:rPr>
  </w:style>
  <w:style w:type="character" w:customStyle="1" w:styleId="affff5">
    <w:name w:val="文件引導模式 字元"/>
    <w:basedOn w:val="ae"/>
    <w:link w:val="affff4"/>
    <w:rsid w:val="00780386"/>
    <w:rPr>
      <w:rFonts w:ascii="Arial" w:eastAsia="新細明體" w:hAnsi="Arial" w:cs="Times New Roman"/>
      <w:szCs w:val="24"/>
      <w:shd w:val="clear" w:color="auto" w:fill="000080"/>
    </w:rPr>
  </w:style>
  <w:style w:type="paragraph" w:customStyle="1" w:styleId="500-">
    <w:name w:val="500-一"/>
    <w:basedOn w:val="ad"/>
    <w:rsid w:val="00780386"/>
    <w:pPr>
      <w:numPr>
        <w:numId w:val="19"/>
      </w:numPr>
      <w:spacing w:line="500" w:lineRule="exact"/>
      <w:jc w:val="both"/>
    </w:pPr>
    <w:rPr>
      <w:rFonts w:ascii="Times New Roman" w:hAnsi="Times New Roman" w:cs="Times New Roman"/>
      <w:szCs w:val="20"/>
    </w:rPr>
  </w:style>
  <w:style w:type="paragraph" w:styleId="affff6">
    <w:name w:val="Quote"/>
    <w:basedOn w:val="ad"/>
    <w:next w:val="ad"/>
    <w:link w:val="affff7"/>
    <w:uiPriority w:val="29"/>
    <w:rsid w:val="00780386"/>
    <w:rPr>
      <w:rFonts w:ascii="微軟正黑體" w:eastAsia="微軟正黑體" w:hAnsi="微軟正黑體" w:cs="Arial"/>
      <w:i/>
      <w:iCs/>
      <w:color w:val="000000"/>
      <w:kern w:val="0"/>
      <w:sz w:val="20"/>
      <w:szCs w:val="20"/>
    </w:rPr>
  </w:style>
  <w:style w:type="character" w:customStyle="1" w:styleId="affff7">
    <w:name w:val="引文 字元"/>
    <w:basedOn w:val="ae"/>
    <w:link w:val="affff6"/>
    <w:uiPriority w:val="29"/>
    <w:rsid w:val="00780386"/>
    <w:rPr>
      <w:rFonts w:ascii="微軟正黑體" w:eastAsia="微軟正黑體" w:hAnsi="微軟正黑體" w:cs="Arial"/>
      <w:i/>
      <w:iCs/>
      <w:color w:val="000000"/>
      <w:kern w:val="0"/>
      <w:sz w:val="20"/>
      <w:szCs w:val="20"/>
    </w:rPr>
  </w:style>
  <w:style w:type="character" w:styleId="affff8">
    <w:name w:val="Subtle Emphasis"/>
    <w:basedOn w:val="ae"/>
    <w:uiPriority w:val="19"/>
    <w:rsid w:val="00780386"/>
    <w:rPr>
      <w:i/>
      <w:iCs/>
      <w:color w:val="808080"/>
    </w:rPr>
  </w:style>
  <w:style w:type="paragraph" w:styleId="affff9">
    <w:name w:val="No Spacing"/>
    <w:link w:val="affffa"/>
    <w:uiPriority w:val="1"/>
    <w:rsid w:val="00780386"/>
    <w:rPr>
      <w:rFonts w:ascii="Calibri" w:eastAsia="新細明體" w:hAnsi="Calibri" w:cs="Times New Roman"/>
      <w:kern w:val="0"/>
      <w:sz w:val="22"/>
    </w:rPr>
  </w:style>
  <w:style w:type="character" w:customStyle="1" w:styleId="affffa">
    <w:name w:val="無間距 字元"/>
    <w:basedOn w:val="ae"/>
    <w:link w:val="affff9"/>
    <w:uiPriority w:val="1"/>
    <w:rsid w:val="00780386"/>
    <w:rPr>
      <w:rFonts w:ascii="Calibri" w:eastAsia="新細明體" w:hAnsi="Calibri" w:cs="Times New Roman"/>
      <w:kern w:val="0"/>
      <w:sz w:val="22"/>
    </w:rPr>
  </w:style>
  <w:style w:type="table" w:styleId="-20">
    <w:name w:val="Colorful Shading Accent 2"/>
    <w:basedOn w:val="af"/>
    <w:uiPriority w:val="71"/>
    <w:rsid w:val="00780386"/>
    <w:rPr>
      <w:rFonts w:ascii="Times New Roman" w:eastAsia="新細明體" w:hAnsi="Times New Roman" w:cs="Times New Roman"/>
      <w:color w:val="000000"/>
      <w:kern w:val="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12">
    <w:name w:val="暗色格線 3 - 輔色 12"/>
    <w:basedOn w:val="af"/>
    <w:next w:val="3-10"/>
    <w:uiPriority w:val="69"/>
    <w:rsid w:val="00780386"/>
    <w:rPr>
      <w:rFonts w:ascii="Times New Roman" w:eastAsia="新細明體" w:hAnsi="Times New Roman" w:cs="Times New Roman"/>
      <w:kern w:val="0"/>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IFB3-">
    <w:name w:val="IFB標題3-(一)"/>
    <w:basedOn w:val="ad"/>
    <w:rsid w:val="00780386"/>
    <w:pPr>
      <w:adjustRightInd w:val="0"/>
      <w:snapToGrid w:val="0"/>
      <w:spacing w:beforeLines="50" w:afterLines="50"/>
      <w:ind w:left="1106" w:hanging="539"/>
    </w:pPr>
    <w:rPr>
      <w:rFonts w:ascii="Times New Roman" w:hAnsi="Times New Roman" w:cs="Times New Roman"/>
      <w:szCs w:val="24"/>
    </w:rPr>
  </w:style>
  <w:style w:type="paragraph" w:customStyle="1" w:styleId="IFB4-1">
    <w:name w:val="IFB標題4-1、"/>
    <w:basedOn w:val="ad"/>
    <w:rsid w:val="00780386"/>
    <w:pPr>
      <w:adjustRightInd w:val="0"/>
      <w:snapToGrid w:val="0"/>
      <w:spacing w:beforeLines="50" w:afterLines="50"/>
      <w:ind w:left="1276" w:hanging="425"/>
    </w:pPr>
    <w:rPr>
      <w:rFonts w:ascii="Times New Roman" w:hAnsi="Times New Roman" w:cs="Times New Roman"/>
      <w:szCs w:val="24"/>
    </w:rPr>
  </w:style>
  <w:style w:type="paragraph" w:customStyle="1" w:styleId="IFB5-1">
    <w:name w:val="IFB標題5-(1)"/>
    <w:basedOn w:val="ad"/>
    <w:rsid w:val="00780386"/>
    <w:pPr>
      <w:adjustRightInd w:val="0"/>
      <w:snapToGrid w:val="0"/>
      <w:spacing w:beforeLines="50" w:afterLines="50"/>
      <w:ind w:left="1418" w:hanging="397"/>
    </w:pPr>
    <w:rPr>
      <w:rFonts w:ascii="Times New Roman" w:hAnsi="Times New Roman" w:cs="Times New Roman"/>
      <w:szCs w:val="24"/>
    </w:rPr>
  </w:style>
  <w:style w:type="paragraph" w:customStyle="1" w:styleId="IFB6-A">
    <w:name w:val="IFB標題6-A、"/>
    <w:basedOn w:val="ad"/>
    <w:rsid w:val="00780386"/>
    <w:pPr>
      <w:adjustRightInd w:val="0"/>
      <w:snapToGrid w:val="0"/>
      <w:spacing w:beforeLines="50" w:afterLines="50"/>
      <w:ind w:left="1814" w:hanging="510"/>
    </w:pPr>
    <w:rPr>
      <w:rFonts w:ascii="Times New Roman" w:hAnsi="Times New Roman" w:cs="Times New Roman"/>
      <w:szCs w:val="24"/>
    </w:rPr>
  </w:style>
  <w:style w:type="paragraph" w:customStyle="1" w:styleId="IFB7-A">
    <w:name w:val="IFB標題7-(A)"/>
    <w:basedOn w:val="ad"/>
    <w:rsid w:val="00780386"/>
    <w:pPr>
      <w:adjustRightInd w:val="0"/>
      <w:snapToGrid w:val="0"/>
      <w:spacing w:beforeLines="50" w:afterLines="50"/>
      <w:ind w:left="2041" w:hanging="453"/>
    </w:pPr>
    <w:rPr>
      <w:rFonts w:ascii="Times New Roman" w:hAnsi="Times New Roman" w:cs="Times New Roman"/>
      <w:szCs w:val="24"/>
    </w:rPr>
  </w:style>
  <w:style w:type="paragraph" w:customStyle="1" w:styleId="IFB8-a">
    <w:name w:val="IFB標題8-a、"/>
    <w:basedOn w:val="ad"/>
    <w:rsid w:val="00780386"/>
    <w:pPr>
      <w:adjustRightInd w:val="0"/>
      <w:snapToGrid w:val="0"/>
      <w:spacing w:beforeLines="50" w:afterLines="50"/>
      <w:ind w:left="2381" w:hanging="453"/>
    </w:pPr>
    <w:rPr>
      <w:rFonts w:ascii="Times New Roman" w:hAnsi="Times New Roman" w:cs="Times New Roman"/>
      <w:szCs w:val="24"/>
    </w:rPr>
  </w:style>
  <w:style w:type="paragraph" w:customStyle="1" w:styleId="IFB9-a">
    <w:name w:val="IFB標題9-(a)"/>
    <w:basedOn w:val="ad"/>
    <w:rsid w:val="00780386"/>
    <w:pPr>
      <w:adjustRightInd w:val="0"/>
      <w:snapToGrid w:val="0"/>
      <w:spacing w:beforeLines="50" w:afterLines="50"/>
      <w:ind w:left="2608" w:hanging="397"/>
    </w:pPr>
    <w:rPr>
      <w:rFonts w:ascii="Times New Roman" w:hAnsi="Times New Roman" w:cs="Times New Roman"/>
      <w:szCs w:val="24"/>
    </w:rPr>
  </w:style>
  <w:style w:type="paragraph" w:customStyle="1" w:styleId="IFB3-0">
    <w:name w:val="IFB本文3-(一)"/>
    <w:basedOn w:val="ad"/>
    <w:rsid w:val="00780386"/>
    <w:pPr>
      <w:adjustRightInd w:val="0"/>
      <w:snapToGrid w:val="0"/>
      <w:spacing w:beforeLines="50" w:afterLines="50"/>
      <w:ind w:left="1106" w:firstLineChars="200" w:firstLine="200"/>
    </w:pPr>
    <w:rPr>
      <w:rFonts w:ascii="Times New Roman" w:hAnsi="Times New Roman" w:cs="Times New Roman"/>
      <w:szCs w:val="24"/>
    </w:rPr>
  </w:style>
  <w:style w:type="table" w:styleId="75">
    <w:name w:val="Table Grid 7"/>
    <w:basedOn w:val="af"/>
    <w:rsid w:val="00780386"/>
    <w:pPr>
      <w:widowControl w:val="0"/>
    </w:pPr>
    <w:rPr>
      <w:rFonts w:ascii="Times New Roman" w:eastAsia="新細明體" w:hAnsi="Times New Roman" w:cs="Times New Roman"/>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
    <w:name w:val="淺色清單 - 輔色 31"/>
    <w:basedOn w:val="af"/>
    <w:next w:val="-3"/>
    <w:uiPriority w:val="61"/>
    <w:rsid w:val="00780386"/>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affffb">
    <w:name w:val="Salutation"/>
    <w:basedOn w:val="ad"/>
    <w:next w:val="ad"/>
    <w:link w:val="affffc"/>
    <w:rsid w:val="00780386"/>
    <w:rPr>
      <w:rFonts w:ascii="標楷體" w:hAnsi="標楷體" w:cs="Times New Roman"/>
      <w:szCs w:val="28"/>
    </w:rPr>
  </w:style>
  <w:style w:type="character" w:customStyle="1" w:styleId="affffc">
    <w:name w:val="問候 字元"/>
    <w:basedOn w:val="ae"/>
    <w:link w:val="affffb"/>
    <w:rsid w:val="00780386"/>
    <w:rPr>
      <w:rFonts w:ascii="標楷體" w:eastAsia="標楷體" w:hAnsi="標楷體" w:cs="Times New Roman"/>
      <w:sz w:val="28"/>
      <w:szCs w:val="28"/>
    </w:rPr>
  </w:style>
  <w:style w:type="paragraph" w:styleId="affffd">
    <w:name w:val="Closing"/>
    <w:basedOn w:val="ad"/>
    <w:link w:val="affffe"/>
    <w:rsid w:val="00780386"/>
    <w:pPr>
      <w:ind w:leftChars="1800" w:left="100"/>
    </w:pPr>
    <w:rPr>
      <w:rFonts w:ascii="標楷體" w:hAnsi="標楷體" w:cs="Times New Roman"/>
      <w:szCs w:val="28"/>
    </w:rPr>
  </w:style>
  <w:style w:type="character" w:customStyle="1" w:styleId="affffe">
    <w:name w:val="結語 字元"/>
    <w:basedOn w:val="ae"/>
    <w:link w:val="affffd"/>
    <w:rsid w:val="00780386"/>
    <w:rPr>
      <w:rFonts w:ascii="標楷體" w:eastAsia="標楷體" w:hAnsi="標楷體" w:cs="Times New Roman"/>
      <w:sz w:val="28"/>
      <w:szCs w:val="28"/>
    </w:rPr>
  </w:style>
  <w:style w:type="table" w:customStyle="1" w:styleId="810">
    <w:name w:val="表格 格線 81"/>
    <w:basedOn w:val="af"/>
    <w:next w:val="83"/>
    <w:rsid w:val="00780386"/>
    <w:pPr>
      <w:widowControl w:val="0"/>
    </w:pPr>
    <w:rPr>
      <w:rFonts w:ascii="Times New Roman" w:eastAsia="新細明體" w:hAnsi="Times New Roman" w:cs="Times New Roman"/>
      <w:kern w:val="0"/>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1fd">
    <w:name w:val="副標題1"/>
    <w:basedOn w:val="ad"/>
    <w:next w:val="ad"/>
    <w:uiPriority w:val="11"/>
    <w:rsid w:val="00780386"/>
    <w:pPr>
      <w:numPr>
        <w:ilvl w:val="1"/>
      </w:numPr>
    </w:pPr>
    <w:rPr>
      <w:rFonts w:ascii="Cambria" w:eastAsia="新細明體" w:hAnsi="Cambria" w:cs="Times New Roman"/>
      <w:i/>
      <w:iCs/>
      <w:color w:val="4F81BD"/>
      <w:spacing w:val="15"/>
      <w:sz w:val="24"/>
      <w:szCs w:val="24"/>
    </w:rPr>
  </w:style>
  <w:style w:type="character" w:customStyle="1" w:styleId="afffff">
    <w:name w:val="副標題 字元"/>
    <w:basedOn w:val="ae"/>
    <w:link w:val="afffff0"/>
    <w:uiPriority w:val="11"/>
    <w:rsid w:val="00780386"/>
    <w:rPr>
      <w:rFonts w:ascii="Cambria" w:eastAsia="新細明體" w:hAnsi="Cambria" w:cs="Times New Roman"/>
      <w:i/>
      <w:iCs/>
      <w:color w:val="4F81BD"/>
      <w:spacing w:val="15"/>
      <w:szCs w:val="24"/>
    </w:rPr>
  </w:style>
  <w:style w:type="table" w:styleId="afffff1">
    <w:name w:val="Table Theme"/>
    <w:basedOn w:val="af"/>
    <w:rsid w:val="00780386"/>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2">
    <w:name w:val="字元 字元"/>
    <w:basedOn w:val="ad"/>
    <w:rsid w:val="00780386"/>
    <w:pPr>
      <w:widowControl/>
      <w:spacing w:after="160" w:line="240" w:lineRule="exact"/>
    </w:pPr>
    <w:rPr>
      <w:rFonts w:ascii="Tahoma" w:eastAsia="新細明體" w:hAnsi="Tahoma" w:cs="Times New Roman"/>
      <w:kern w:val="0"/>
      <w:sz w:val="20"/>
      <w:szCs w:val="20"/>
      <w:lang w:eastAsia="en-US"/>
    </w:rPr>
  </w:style>
  <w:style w:type="table" w:customStyle="1" w:styleId="-51">
    <w:name w:val="淺色清單 - 輔色 51"/>
    <w:basedOn w:val="af"/>
    <w:next w:val="-5"/>
    <w:uiPriority w:val="61"/>
    <w:rsid w:val="0078038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61">
    <w:name w:val="淺色清單 - 輔色 61"/>
    <w:basedOn w:val="af"/>
    <w:next w:val="-6"/>
    <w:uiPriority w:val="61"/>
    <w:rsid w:val="00780386"/>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2">
    <w:name w:val="Light List Accent 2"/>
    <w:basedOn w:val="af"/>
    <w:uiPriority w:val="61"/>
    <w:semiHidden/>
    <w:unhideWhenUsed/>
    <w:rsid w:val="0078038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10">
    <w:name w:val="Medium Grid 3 Accent 1"/>
    <w:basedOn w:val="af"/>
    <w:uiPriority w:val="69"/>
    <w:semiHidden/>
    <w:unhideWhenUsed/>
    <w:rsid w:val="0078038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
    <w:name w:val="Light List Accent 3"/>
    <w:basedOn w:val="af"/>
    <w:uiPriority w:val="61"/>
    <w:semiHidden/>
    <w:unhideWhenUsed/>
    <w:rsid w:val="00780386"/>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fffff0">
    <w:name w:val="Subtitle"/>
    <w:basedOn w:val="ad"/>
    <w:next w:val="ad"/>
    <w:link w:val="afffff"/>
    <w:qFormat/>
    <w:rsid w:val="00780386"/>
    <w:pPr>
      <w:spacing w:after="60"/>
      <w:jc w:val="center"/>
      <w:outlineLvl w:val="1"/>
    </w:pPr>
    <w:rPr>
      <w:rFonts w:ascii="Cambria" w:eastAsia="新細明體" w:hAnsi="Cambria" w:cs="Times New Roman"/>
      <w:i/>
      <w:iCs/>
      <w:color w:val="4F81BD"/>
      <w:spacing w:val="15"/>
      <w:sz w:val="24"/>
      <w:szCs w:val="24"/>
    </w:rPr>
  </w:style>
  <w:style w:type="character" w:customStyle="1" w:styleId="1fe">
    <w:name w:val="副標題 字元1"/>
    <w:basedOn w:val="ae"/>
    <w:uiPriority w:val="11"/>
    <w:rsid w:val="00780386"/>
    <w:rPr>
      <w:szCs w:val="24"/>
    </w:rPr>
  </w:style>
  <w:style w:type="table" w:styleId="-5">
    <w:name w:val="Light List Accent 5"/>
    <w:basedOn w:val="af"/>
    <w:uiPriority w:val="61"/>
    <w:semiHidden/>
    <w:unhideWhenUsed/>
    <w:rsid w:val="0078038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
    <w:name w:val="Light List Accent 6"/>
    <w:basedOn w:val="af"/>
    <w:uiPriority w:val="61"/>
    <w:semiHidden/>
    <w:unhideWhenUsed/>
    <w:rsid w:val="00780386"/>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22">
    <w:name w:val="淺色清單 - 輔色 22"/>
    <w:basedOn w:val="af"/>
    <w:next w:val="-2"/>
    <w:uiPriority w:val="61"/>
    <w:rsid w:val="003E5D87"/>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4d">
    <w:name w:val="表格格線4"/>
    <w:basedOn w:val="af"/>
    <w:next w:val="aff0"/>
    <w:uiPriority w:val="59"/>
    <w:rsid w:val="003E5D87"/>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eb21">
    <w:name w:val="表格 Web 21"/>
    <w:basedOn w:val="af"/>
    <w:next w:val="Web2"/>
    <w:rsid w:val="003E5D87"/>
    <w:pPr>
      <w:widowControl w:val="0"/>
    </w:pPr>
    <w:rPr>
      <w:rFonts w:ascii="Times New Roman" w:eastAsia="新細明體" w:hAnsi="Times New Roman" w:cs="Times New Roman"/>
      <w:kern w:val="0"/>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
    <w:name w:val="彩色網底 - 輔色 211"/>
    <w:rsid w:val="003E5D87"/>
    <w:rPr>
      <w:rFonts w:ascii="Times New Roman" w:eastAsia="新細明體" w:hAnsi="Times New Roman" w:cs="Times New Roman"/>
      <w:color w:val="000000"/>
      <w:kern w:val="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Web12">
    <w:name w:val="表格 Web 12"/>
    <w:basedOn w:val="af"/>
    <w:next w:val="Web1"/>
    <w:rsid w:val="003E5D87"/>
    <w:pPr>
      <w:widowControl w:val="0"/>
    </w:pPr>
    <w:rPr>
      <w:rFonts w:ascii="Times New Roman" w:eastAsia="新細明體" w:hAnsi="Times New Roman" w:cs="Times New Roman"/>
      <w:kern w:val="0"/>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0">
    <w:name w:val="表格 清單 11"/>
    <w:basedOn w:val="af"/>
    <w:next w:val="1fc"/>
    <w:rsid w:val="003E5D87"/>
    <w:pPr>
      <w:widowControl w:val="0"/>
    </w:pPr>
    <w:rPr>
      <w:rFonts w:ascii="Times New Roman" w:eastAsia="新細明體" w:hAnsi="Times New Roman" w:cs="Times New Roman"/>
      <w:kern w:val="0"/>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
    <w:name w:val="淺色格線 - 輔色 112"/>
    <w:uiPriority w:val="62"/>
    <w:rsid w:val="003E5D87"/>
    <w:rPr>
      <w:rFonts w:ascii="Times New Roman" w:eastAsia="新細明體" w:hAnsi="Times New Roman" w:cs="Times New Roman"/>
      <w:kern w:val="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3-111">
    <w:name w:val="暗色格線 3 - 輔色 111"/>
    <w:rsid w:val="003E5D87"/>
    <w:rPr>
      <w:rFonts w:ascii="Times New Roman" w:eastAsia="新細明體" w:hAnsi="Times New Roman" w:cs="Times New Roman"/>
      <w:kern w:val="0"/>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numbering" w:customStyle="1" w:styleId="1111112">
    <w:name w:val="1 / 1.1 / 1.1.12"/>
    <w:basedOn w:val="af0"/>
    <w:next w:val="111111"/>
    <w:rsid w:val="003E5D87"/>
    <w:pPr>
      <w:numPr>
        <w:numId w:val="7"/>
      </w:numPr>
    </w:pPr>
  </w:style>
  <w:style w:type="table" w:customStyle="1" w:styleId="-220">
    <w:name w:val="彩色網底 - 輔色 22"/>
    <w:basedOn w:val="af"/>
    <w:next w:val="-20"/>
    <w:uiPriority w:val="71"/>
    <w:rsid w:val="003E5D87"/>
    <w:rPr>
      <w:rFonts w:ascii="Times New Roman" w:eastAsia="新細明體" w:hAnsi="Times New Roman" w:cs="Times New Roman"/>
      <w:color w:val="000000"/>
      <w:kern w:val="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13">
    <w:name w:val="暗色格線 3 - 輔色 13"/>
    <w:basedOn w:val="af"/>
    <w:next w:val="3-10"/>
    <w:uiPriority w:val="69"/>
    <w:rsid w:val="003E5D87"/>
    <w:rPr>
      <w:rFonts w:ascii="Times New Roman" w:eastAsia="新細明體" w:hAnsi="Times New Roman" w:cs="Times New Roman"/>
      <w:kern w:val="0"/>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710">
    <w:name w:val="表格 格線 71"/>
    <w:basedOn w:val="af"/>
    <w:next w:val="75"/>
    <w:rsid w:val="003E5D87"/>
    <w:pPr>
      <w:widowControl w:val="0"/>
    </w:pPr>
    <w:rPr>
      <w:rFonts w:ascii="Times New Roman" w:eastAsia="新細明體" w:hAnsi="Times New Roman" w:cs="Times New Roman"/>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
    <w:name w:val="淺色清單 - 輔色 32"/>
    <w:basedOn w:val="af"/>
    <w:next w:val="-3"/>
    <w:uiPriority w:val="61"/>
    <w:rsid w:val="003E5D87"/>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820">
    <w:name w:val="表格 格線 82"/>
    <w:basedOn w:val="af"/>
    <w:next w:val="83"/>
    <w:rsid w:val="003E5D87"/>
    <w:pPr>
      <w:widowControl w:val="0"/>
    </w:pPr>
    <w:rPr>
      <w:rFonts w:ascii="Times New Roman" w:eastAsia="新細明體" w:hAnsi="Times New Roman" w:cs="Times New Roman"/>
      <w:kern w:val="0"/>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
    <w:name w:val="表格佈景主題1"/>
    <w:basedOn w:val="af"/>
    <w:next w:val="afffff1"/>
    <w:rsid w:val="003E5D8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淺色清單 - 輔色 52"/>
    <w:basedOn w:val="af"/>
    <w:next w:val="-5"/>
    <w:uiPriority w:val="61"/>
    <w:rsid w:val="003E5D87"/>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62">
    <w:name w:val="淺色清單 - 輔色 62"/>
    <w:basedOn w:val="af"/>
    <w:next w:val="-6"/>
    <w:uiPriority w:val="61"/>
    <w:rsid w:val="003E5D87"/>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5b">
    <w:name w:val="表格格線5"/>
    <w:basedOn w:val="af"/>
    <w:next w:val="aff0"/>
    <w:uiPriority w:val="59"/>
    <w:rsid w:val="00A02FA3"/>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eb22">
    <w:name w:val="表格 Web 22"/>
    <w:basedOn w:val="af"/>
    <w:next w:val="Web2"/>
    <w:rsid w:val="00A02FA3"/>
    <w:pPr>
      <w:widowControl w:val="0"/>
    </w:pPr>
    <w:rPr>
      <w:rFonts w:ascii="Times New Roman" w:eastAsia="新細明體" w:hAnsi="Times New Roman" w:cs="Times New Roman"/>
      <w:kern w:val="0"/>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
    <w:name w:val="彩色網底 - 輔色 212"/>
    <w:rsid w:val="00A02FA3"/>
    <w:rPr>
      <w:rFonts w:ascii="Times New Roman" w:eastAsia="新細明體" w:hAnsi="Times New Roman" w:cs="Times New Roman"/>
      <w:color w:val="000000"/>
      <w:kern w:val="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Web13">
    <w:name w:val="表格 Web 13"/>
    <w:basedOn w:val="af"/>
    <w:next w:val="Web1"/>
    <w:rsid w:val="00A02FA3"/>
    <w:pPr>
      <w:widowControl w:val="0"/>
    </w:pPr>
    <w:rPr>
      <w:rFonts w:ascii="Times New Roman" w:eastAsia="新細明體" w:hAnsi="Times New Roman" w:cs="Times New Roman"/>
      <w:kern w:val="0"/>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0">
    <w:name w:val="表格 清單 12"/>
    <w:basedOn w:val="af"/>
    <w:next w:val="1fc"/>
    <w:rsid w:val="00A02FA3"/>
    <w:pPr>
      <w:widowControl w:val="0"/>
    </w:pPr>
    <w:rPr>
      <w:rFonts w:ascii="Times New Roman" w:eastAsia="新細明體" w:hAnsi="Times New Roman" w:cs="Times New Roman"/>
      <w:kern w:val="0"/>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3">
    <w:name w:val="淺色格線 - 輔色 113"/>
    <w:uiPriority w:val="62"/>
    <w:rsid w:val="00A02FA3"/>
    <w:rPr>
      <w:rFonts w:ascii="Times New Roman" w:eastAsia="新細明體" w:hAnsi="Times New Roman" w:cs="Times New Roman"/>
      <w:kern w:val="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3-112">
    <w:name w:val="暗色格線 3 - 輔色 112"/>
    <w:rsid w:val="00A02FA3"/>
    <w:rPr>
      <w:rFonts w:ascii="Times New Roman" w:eastAsia="新細明體" w:hAnsi="Times New Roman" w:cs="Times New Roman"/>
      <w:kern w:val="0"/>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numbering" w:customStyle="1" w:styleId="1111113">
    <w:name w:val="1 / 1.1 / 1.1.13"/>
    <w:basedOn w:val="af0"/>
    <w:next w:val="111111"/>
    <w:rsid w:val="00A02FA3"/>
    <w:pPr>
      <w:numPr>
        <w:numId w:val="4"/>
      </w:numPr>
    </w:pPr>
  </w:style>
  <w:style w:type="table" w:customStyle="1" w:styleId="-23">
    <w:name w:val="彩色網底 - 輔色 23"/>
    <w:basedOn w:val="af"/>
    <w:next w:val="-20"/>
    <w:uiPriority w:val="71"/>
    <w:rsid w:val="00A02FA3"/>
    <w:rPr>
      <w:rFonts w:ascii="Times New Roman" w:eastAsia="新細明體" w:hAnsi="Times New Roman" w:cs="Times New Roman"/>
      <w:color w:val="000000"/>
      <w:kern w:val="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14">
    <w:name w:val="暗色格線 3 - 輔色 14"/>
    <w:basedOn w:val="af"/>
    <w:next w:val="3-10"/>
    <w:uiPriority w:val="69"/>
    <w:rsid w:val="00A02FA3"/>
    <w:rPr>
      <w:rFonts w:ascii="Times New Roman" w:eastAsia="新細明體" w:hAnsi="Times New Roman" w:cs="Times New Roman"/>
      <w:kern w:val="0"/>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720">
    <w:name w:val="表格 格線 72"/>
    <w:basedOn w:val="af"/>
    <w:next w:val="75"/>
    <w:rsid w:val="00A02FA3"/>
    <w:pPr>
      <w:widowControl w:val="0"/>
    </w:pPr>
    <w:rPr>
      <w:rFonts w:ascii="Times New Roman" w:eastAsia="新細明體" w:hAnsi="Times New Roman" w:cs="Times New Roman"/>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
    <w:name w:val="淺色清單 - 輔色 33"/>
    <w:basedOn w:val="af"/>
    <w:next w:val="-3"/>
    <w:uiPriority w:val="61"/>
    <w:rsid w:val="00A02FA3"/>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230">
    <w:name w:val="淺色清單 - 輔色 23"/>
    <w:basedOn w:val="af"/>
    <w:next w:val="-2"/>
    <w:uiPriority w:val="61"/>
    <w:rsid w:val="00A02FA3"/>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63">
    <w:name w:val="淺色清單 - 輔色 63"/>
    <w:basedOn w:val="af"/>
    <w:next w:val="-6"/>
    <w:uiPriority w:val="61"/>
    <w:rsid w:val="00A02FA3"/>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font5">
    <w:name w:val="font5"/>
    <w:basedOn w:val="ad"/>
    <w:rsid w:val="00A02FA3"/>
    <w:pPr>
      <w:widowControl/>
      <w:spacing w:before="100" w:beforeAutospacing="1" w:after="100" w:afterAutospacing="1"/>
    </w:pPr>
    <w:rPr>
      <w:rFonts w:ascii="新細明體" w:eastAsia="新細明體" w:hAnsi="新細明體" w:cs="新細明體"/>
      <w:kern w:val="0"/>
      <w:sz w:val="18"/>
      <w:szCs w:val="18"/>
    </w:rPr>
  </w:style>
  <w:style w:type="paragraph" w:customStyle="1" w:styleId="xl63">
    <w:name w:val="xl63"/>
    <w:basedOn w:val="ad"/>
    <w:rsid w:val="00A02FA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hAnsi="標楷體" w:cs="新細明體"/>
      <w:kern w:val="0"/>
      <w:sz w:val="24"/>
      <w:szCs w:val="24"/>
    </w:rPr>
  </w:style>
  <w:style w:type="paragraph" w:customStyle="1" w:styleId="xl64">
    <w:name w:val="xl64"/>
    <w:basedOn w:val="ad"/>
    <w:rsid w:val="00A02FA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hAnsi="標楷體" w:cs="新細明體"/>
      <w:kern w:val="0"/>
      <w:sz w:val="24"/>
      <w:szCs w:val="24"/>
    </w:rPr>
  </w:style>
  <w:style w:type="paragraph" w:customStyle="1" w:styleId="xl65">
    <w:name w:val="xl65"/>
    <w:basedOn w:val="ad"/>
    <w:rsid w:val="00A02FA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hAnsi="標楷體" w:cs="新細明體"/>
      <w:kern w:val="0"/>
      <w:sz w:val="24"/>
      <w:szCs w:val="24"/>
    </w:rPr>
  </w:style>
  <w:style w:type="paragraph" w:customStyle="1" w:styleId="xl66">
    <w:name w:val="xl66"/>
    <w:basedOn w:val="ad"/>
    <w:rsid w:val="00A02FA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hAnsi="標楷體" w:cs="新細明體"/>
      <w:color w:val="000000"/>
      <w:kern w:val="0"/>
      <w:sz w:val="24"/>
      <w:szCs w:val="24"/>
    </w:rPr>
  </w:style>
  <w:style w:type="paragraph" w:customStyle="1" w:styleId="xl67">
    <w:name w:val="xl67"/>
    <w:basedOn w:val="ad"/>
    <w:rsid w:val="00A02FA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hAnsi="標楷體" w:cs="新細明體"/>
      <w:color w:val="000000"/>
      <w:kern w:val="0"/>
      <w:sz w:val="24"/>
      <w:szCs w:val="24"/>
    </w:rPr>
  </w:style>
  <w:style w:type="paragraph" w:customStyle="1" w:styleId="xl68">
    <w:name w:val="xl68"/>
    <w:basedOn w:val="ad"/>
    <w:rsid w:val="00A02FA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hAnsi="標楷體" w:cs="新細明體"/>
      <w:color w:val="FF00FF"/>
      <w:kern w:val="0"/>
      <w:sz w:val="24"/>
      <w:szCs w:val="24"/>
    </w:rPr>
  </w:style>
  <w:style w:type="paragraph" w:customStyle="1" w:styleId="xl69">
    <w:name w:val="xl69"/>
    <w:basedOn w:val="ad"/>
    <w:rsid w:val="00A02FA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hAnsi="標楷體" w:cs="新細明體"/>
      <w:kern w:val="0"/>
      <w:sz w:val="24"/>
      <w:szCs w:val="24"/>
    </w:rPr>
  </w:style>
  <w:style w:type="paragraph" w:customStyle="1" w:styleId="xl70">
    <w:name w:val="xl70"/>
    <w:basedOn w:val="ad"/>
    <w:rsid w:val="00A02FA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hAnsi="標楷體" w:cs="新細明體"/>
      <w:color w:val="000000"/>
      <w:kern w:val="0"/>
      <w:sz w:val="24"/>
      <w:szCs w:val="24"/>
    </w:rPr>
  </w:style>
  <w:style w:type="paragraph" w:customStyle="1" w:styleId="xl71">
    <w:name w:val="xl71"/>
    <w:basedOn w:val="ad"/>
    <w:rsid w:val="00A02FA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hAnsi="標楷體" w:cs="新細明體"/>
      <w:kern w:val="0"/>
      <w:sz w:val="24"/>
      <w:szCs w:val="24"/>
    </w:rPr>
  </w:style>
  <w:style w:type="paragraph" w:customStyle="1" w:styleId="xl72">
    <w:name w:val="xl72"/>
    <w:basedOn w:val="ad"/>
    <w:rsid w:val="00A02FA3"/>
    <w:pPr>
      <w:widowControl/>
      <w:pBdr>
        <w:top w:val="single" w:sz="4" w:space="0" w:color="auto"/>
        <w:left w:val="single" w:sz="4" w:space="0" w:color="auto"/>
        <w:bottom w:val="single" w:sz="4" w:space="0" w:color="auto"/>
      </w:pBdr>
      <w:spacing w:before="100" w:beforeAutospacing="1" w:after="100" w:afterAutospacing="1"/>
    </w:pPr>
    <w:rPr>
      <w:rFonts w:ascii="標楷體" w:hAnsi="標楷體" w:cs="新細明體"/>
      <w:kern w:val="0"/>
      <w:sz w:val="24"/>
      <w:szCs w:val="24"/>
    </w:rPr>
  </w:style>
  <w:style w:type="paragraph" w:customStyle="1" w:styleId="xl73">
    <w:name w:val="xl73"/>
    <w:basedOn w:val="ad"/>
    <w:rsid w:val="00A02FA3"/>
    <w:pPr>
      <w:widowControl/>
      <w:pBdr>
        <w:top w:val="single" w:sz="4" w:space="0" w:color="auto"/>
        <w:bottom w:val="single" w:sz="4" w:space="0" w:color="auto"/>
        <w:right w:val="single" w:sz="4" w:space="0" w:color="auto"/>
      </w:pBdr>
      <w:spacing w:before="100" w:beforeAutospacing="1" w:after="100" w:afterAutospacing="1"/>
    </w:pPr>
    <w:rPr>
      <w:rFonts w:ascii="標楷體" w:hAnsi="標楷體" w:cs="新細明體"/>
      <w:kern w:val="0"/>
      <w:sz w:val="24"/>
      <w:szCs w:val="24"/>
    </w:rPr>
  </w:style>
  <w:style w:type="paragraph" w:customStyle="1" w:styleId="xl74">
    <w:name w:val="xl74"/>
    <w:basedOn w:val="ad"/>
    <w:rsid w:val="00A02FA3"/>
    <w:pPr>
      <w:widowControl/>
      <w:spacing w:before="100" w:beforeAutospacing="1" w:after="100" w:afterAutospacing="1"/>
    </w:pPr>
    <w:rPr>
      <w:rFonts w:ascii="標楷體" w:hAnsi="標楷體" w:cs="新細明體"/>
      <w:kern w:val="0"/>
      <w:sz w:val="24"/>
      <w:szCs w:val="24"/>
    </w:rPr>
  </w:style>
  <w:style w:type="paragraph" w:customStyle="1" w:styleId="xl75">
    <w:name w:val="xl75"/>
    <w:basedOn w:val="ad"/>
    <w:rsid w:val="00A02FA3"/>
    <w:pPr>
      <w:widowControl/>
      <w:spacing w:before="100" w:beforeAutospacing="1" w:after="100" w:afterAutospacing="1"/>
    </w:pPr>
    <w:rPr>
      <w:rFonts w:ascii="標楷體" w:hAnsi="標楷體" w:cs="新細明體"/>
      <w:kern w:val="0"/>
      <w:sz w:val="24"/>
      <w:szCs w:val="24"/>
    </w:rPr>
  </w:style>
  <w:style w:type="paragraph" w:customStyle="1" w:styleId="xl76">
    <w:name w:val="xl76"/>
    <w:basedOn w:val="ad"/>
    <w:rsid w:val="00A02FA3"/>
    <w:pPr>
      <w:widowControl/>
      <w:spacing w:before="100" w:beforeAutospacing="1" w:after="100" w:afterAutospacing="1"/>
    </w:pPr>
    <w:rPr>
      <w:rFonts w:ascii="標楷體" w:hAnsi="標楷體" w:cs="新細明體"/>
      <w:kern w:val="0"/>
      <w:sz w:val="24"/>
      <w:szCs w:val="24"/>
    </w:rPr>
  </w:style>
  <w:style w:type="table" w:customStyle="1" w:styleId="-53">
    <w:name w:val="淺色清單 - 輔色 53"/>
    <w:basedOn w:val="af"/>
    <w:next w:val="-5"/>
    <w:uiPriority w:val="61"/>
    <w:rsid w:val="00A02FA3"/>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110">
    <w:name w:val="淺色清單 - 輔色 11"/>
    <w:basedOn w:val="af"/>
    <w:uiPriority w:val="61"/>
    <w:rsid w:val="00A02FA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830">
    <w:name w:val="表格 格線 83"/>
    <w:basedOn w:val="af"/>
    <w:next w:val="83"/>
    <w:rsid w:val="00A02FA3"/>
    <w:pPr>
      <w:widowControl w:val="0"/>
    </w:pPr>
    <w:rPr>
      <w:rFonts w:ascii="Times New Roman" w:eastAsia="新細明體" w:hAnsi="Times New Roman" w:cs="Times New Roman"/>
      <w:kern w:val="0"/>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0">
    <w:name w:val="表格佈景主題2"/>
    <w:basedOn w:val="af"/>
    <w:next w:val="afffff1"/>
    <w:rsid w:val="00A02FA3"/>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內文四"/>
    <w:basedOn w:val="ad"/>
    <w:rsid w:val="00A02FA3"/>
    <w:pPr>
      <w:adjustRightInd w:val="0"/>
      <w:spacing w:line="360" w:lineRule="auto"/>
      <w:ind w:left="1066"/>
      <w:textAlignment w:val="baseline"/>
    </w:pPr>
    <w:rPr>
      <w:rFonts w:ascii="標楷體" w:hAnsi="Times New Roman" w:cs="標楷體"/>
      <w:spacing w:val="6"/>
      <w:szCs w:val="28"/>
    </w:rPr>
  </w:style>
  <w:style w:type="table" w:customStyle="1" w:styleId="TableNormal1">
    <w:name w:val="Table Normal1"/>
    <w:uiPriority w:val="2"/>
    <w:semiHidden/>
    <w:unhideWhenUsed/>
    <w:qFormat/>
    <w:rsid w:val="00A02FA3"/>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d"/>
    <w:uiPriority w:val="1"/>
    <w:rsid w:val="00A02FA3"/>
    <w:pPr>
      <w:autoSpaceDE w:val="0"/>
      <w:autoSpaceDN w:val="0"/>
    </w:pPr>
    <w:rPr>
      <w:rFonts w:ascii="新細明體" w:eastAsia="新細明體" w:hAnsi="新細明體" w:cs="新細明體"/>
      <w:kern w:val="0"/>
      <w:sz w:val="22"/>
      <w:lang w:val="zh-TW" w:bidi="zh-TW"/>
    </w:rPr>
  </w:style>
  <w:style w:type="table" w:customStyle="1" w:styleId="67">
    <w:name w:val="表格格線6"/>
    <w:basedOn w:val="af"/>
    <w:next w:val="aff0"/>
    <w:uiPriority w:val="39"/>
    <w:rsid w:val="00A02FA3"/>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d"/>
    <w:rsid w:val="00A02FA3"/>
    <w:pPr>
      <w:widowControl/>
      <w:spacing w:before="100" w:beforeAutospacing="1" w:after="100" w:afterAutospacing="1"/>
    </w:pPr>
    <w:rPr>
      <w:rFonts w:ascii="新細明體" w:eastAsia="新細明體" w:hAnsi="新細明體" w:cs="新細明體"/>
      <w:kern w:val="0"/>
      <w:sz w:val="24"/>
      <w:szCs w:val="24"/>
    </w:rPr>
  </w:style>
  <w:style w:type="paragraph" w:customStyle="1" w:styleId="xl77">
    <w:name w:val="xl77"/>
    <w:basedOn w:val="ad"/>
    <w:rsid w:val="00A02FA3"/>
    <w:pPr>
      <w:widowControl/>
      <w:spacing w:before="100" w:beforeAutospacing="1" w:after="100" w:afterAutospacing="1"/>
      <w:jc w:val="center"/>
    </w:pPr>
    <w:rPr>
      <w:rFonts w:ascii="標楷體" w:hAnsi="標楷體" w:cs="新細明體"/>
      <w:kern w:val="0"/>
      <w:sz w:val="24"/>
      <w:szCs w:val="24"/>
    </w:rPr>
  </w:style>
  <w:style w:type="paragraph" w:customStyle="1" w:styleId="xl78">
    <w:name w:val="xl78"/>
    <w:basedOn w:val="ad"/>
    <w:rsid w:val="00A02FA3"/>
    <w:pPr>
      <w:widowControl/>
      <w:pBdr>
        <w:top w:val="single" w:sz="4" w:space="0" w:color="auto"/>
        <w:left w:val="single" w:sz="4" w:space="0" w:color="auto"/>
        <w:right w:val="single" w:sz="4" w:space="0" w:color="auto"/>
      </w:pBdr>
      <w:spacing w:before="100" w:beforeAutospacing="1" w:after="100" w:afterAutospacing="1"/>
      <w:jc w:val="center"/>
    </w:pPr>
    <w:rPr>
      <w:rFonts w:ascii="標楷體" w:hAnsi="標楷體" w:cs="新細明體"/>
      <w:kern w:val="0"/>
      <w:sz w:val="24"/>
      <w:szCs w:val="24"/>
    </w:rPr>
  </w:style>
  <w:style w:type="paragraph" w:customStyle="1" w:styleId="xl79">
    <w:name w:val="xl79"/>
    <w:basedOn w:val="ad"/>
    <w:rsid w:val="00A02FA3"/>
    <w:pPr>
      <w:widowControl/>
      <w:pBdr>
        <w:left w:val="single" w:sz="4" w:space="0" w:color="auto"/>
        <w:bottom w:val="single" w:sz="4" w:space="0" w:color="auto"/>
        <w:right w:val="single" w:sz="4" w:space="0" w:color="auto"/>
      </w:pBdr>
      <w:spacing w:before="100" w:beforeAutospacing="1" w:after="100" w:afterAutospacing="1"/>
      <w:jc w:val="center"/>
    </w:pPr>
    <w:rPr>
      <w:rFonts w:ascii="標楷體" w:hAnsi="標楷體" w:cs="新細明體"/>
      <w:kern w:val="0"/>
      <w:sz w:val="24"/>
      <w:szCs w:val="24"/>
    </w:rPr>
  </w:style>
  <w:style w:type="paragraph" w:customStyle="1" w:styleId="xl80">
    <w:name w:val="xl80"/>
    <w:basedOn w:val="ad"/>
    <w:rsid w:val="00A02FA3"/>
    <w:pPr>
      <w:widowControl/>
      <w:pBdr>
        <w:top w:val="single" w:sz="4" w:space="0" w:color="auto"/>
        <w:left w:val="single" w:sz="4" w:space="0" w:color="auto"/>
        <w:right w:val="single" w:sz="4" w:space="0" w:color="auto"/>
      </w:pBdr>
      <w:spacing w:before="100" w:beforeAutospacing="1" w:after="100" w:afterAutospacing="1"/>
      <w:jc w:val="center"/>
    </w:pPr>
    <w:rPr>
      <w:rFonts w:ascii="標楷體" w:hAnsi="標楷體" w:cs="新細明體"/>
      <w:kern w:val="0"/>
      <w:sz w:val="24"/>
      <w:szCs w:val="24"/>
    </w:rPr>
  </w:style>
  <w:style w:type="paragraph" w:customStyle="1" w:styleId="xl81">
    <w:name w:val="xl81"/>
    <w:basedOn w:val="ad"/>
    <w:rsid w:val="00A02FA3"/>
    <w:pPr>
      <w:widowControl/>
      <w:pBdr>
        <w:left w:val="single" w:sz="4" w:space="0" w:color="auto"/>
        <w:bottom w:val="single" w:sz="4" w:space="0" w:color="auto"/>
        <w:right w:val="single" w:sz="4" w:space="0" w:color="auto"/>
      </w:pBdr>
      <w:spacing w:before="100" w:beforeAutospacing="1" w:after="100" w:afterAutospacing="1"/>
      <w:jc w:val="center"/>
    </w:pPr>
    <w:rPr>
      <w:rFonts w:ascii="標楷體" w:hAnsi="標楷體" w:cs="新細明體"/>
      <w:kern w:val="0"/>
      <w:sz w:val="24"/>
      <w:szCs w:val="24"/>
    </w:rPr>
  </w:style>
  <w:style w:type="paragraph" w:customStyle="1" w:styleId="xl82">
    <w:name w:val="xl82"/>
    <w:basedOn w:val="ad"/>
    <w:rsid w:val="00A02FA3"/>
    <w:pPr>
      <w:widowControl/>
      <w:pBdr>
        <w:top w:val="single" w:sz="4" w:space="0" w:color="auto"/>
        <w:left w:val="single" w:sz="4" w:space="0" w:color="auto"/>
        <w:right w:val="single" w:sz="4" w:space="0" w:color="auto"/>
      </w:pBdr>
      <w:spacing w:before="100" w:beforeAutospacing="1" w:after="100" w:afterAutospacing="1"/>
      <w:jc w:val="center"/>
    </w:pPr>
    <w:rPr>
      <w:rFonts w:ascii="標楷體" w:hAnsi="標楷體" w:cs="新細明體"/>
      <w:kern w:val="0"/>
      <w:sz w:val="24"/>
      <w:szCs w:val="24"/>
    </w:rPr>
  </w:style>
  <w:style w:type="paragraph" w:customStyle="1" w:styleId="xl83">
    <w:name w:val="xl83"/>
    <w:basedOn w:val="ad"/>
    <w:rsid w:val="00A02FA3"/>
    <w:pPr>
      <w:widowControl/>
      <w:pBdr>
        <w:left w:val="single" w:sz="4" w:space="0" w:color="auto"/>
        <w:bottom w:val="single" w:sz="4" w:space="0" w:color="auto"/>
        <w:right w:val="single" w:sz="4" w:space="0" w:color="auto"/>
      </w:pBdr>
      <w:spacing w:before="100" w:beforeAutospacing="1" w:after="100" w:afterAutospacing="1"/>
      <w:jc w:val="center"/>
    </w:pPr>
    <w:rPr>
      <w:rFonts w:ascii="標楷體" w:hAnsi="標楷體" w:cs="新細明體"/>
      <w:kern w:val="0"/>
      <w:sz w:val="24"/>
      <w:szCs w:val="24"/>
    </w:rPr>
  </w:style>
  <w:style w:type="paragraph" w:customStyle="1" w:styleId="xl84">
    <w:name w:val="xl84"/>
    <w:basedOn w:val="ad"/>
    <w:rsid w:val="00A02FA3"/>
    <w:pPr>
      <w:widowControl/>
      <w:pBdr>
        <w:top w:val="single" w:sz="4" w:space="0" w:color="auto"/>
        <w:left w:val="single" w:sz="4" w:space="0" w:color="auto"/>
        <w:right w:val="single" w:sz="4" w:space="0" w:color="auto"/>
      </w:pBdr>
      <w:spacing w:before="100" w:beforeAutospacing="1" w:after="100" w:afterAutospacing="1"/>
      <w:jc w:val="center"/>
    </w:pPr>
    <w:rPr>
      <w:rFonts w:ascii="標楷體" w:hAnsi="標楷體" w:cs="新細明體"/>
      <w:kern w:val="0"/>
      <w:sz w:val="24"/>
      <w:szCs w:val="24"/>
    </w:rPr>
  </w:style>
  <w:style w:type="paragraph" w:customStyle="1" w:styleId="xl85">
    <w:name w:val="xl85"/>
    <w:basedOn w:val="ad"/>
    <w:rsid w:val="00A02FA3"/>
    <w:pPr>
      <w:widowControl/>
      <w:pBdr>
        <w:left w:val="single" w:sz="4" w:space="0" w:color="auto"/>
        <w:bottom w:val="single" w:sz="4" w:space="0" w:color="auto"/>
        <w:right w:val="single" w:sz="4" w:space="0" w:color="auto"/>
      </w:pBdr>
      <w:spacing w:before="100" w:beforeAutospacing="1" w:after="100" w:afterAutospacing="1"/>
      <w:jc w:val="center"/>
    </w:pPr>
    <w:rPr>
      <w:rFonts w:ascii="標楷體" w:hAnsi="標楷體" w:cs="新細明體"/>
      <w:kern w:val="0"/>
      <w:sz w:val="24"/>
      <w:szCs w:val="24"/>
    </w:rPr>
  </w:style>
  <w:style w:type="paragraph" w:customStyle="1" w:styleId="xl86">
    <w:name w:val="xl86"/>
    <w:basedOn w:val="ad"/>
    <w:rsid w:val="00A02FA3"/>
    <w:pPr>
      <w:widowControl/>
      <w:pBdr>
        <w:left w:val="single" w:sz="4" w:space="0" w:color="auto"/>
        <w:right w:val="single" w:sz="4" w:space="0" w:color="auto"/>
      </w:pBdr>
      <w:spacing w:before="100" w:beforeAutospacing="1" w:after="100" w:afterAutospacing="1"/>
      <w:jc w:val="center"/>
    </w:pPr>
    <w:rPr>
      <w:rFonts w:ascii="標楷體" w:hAnsi="標楷體" w:cs="新細明體"/>
      <w:kern w:val="0"/>
      <w:sz w:val="24"/>
      <w:szCs w:val="24"/>
    </w:rPr>
  </w:style>
  <w:style w:type="paragraph" w:customStyle="1" w:styleId="xl87">
    <w:name w:val="xl87"/>
    <w:basedOn w:val="ad"/>
    <w:rsid w:val="00A02F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rFonts w:ascii="標楷體" w:hAnsi="標楷體" w:cs="新細明體"/>
      <w:kern w:val="0"/>
      <w:sz w:val="24"/>
      <w:szCs w:val="24"/>
    </w:rPr>
  </w:style>
  <w:style w:type="paragraph" w:customStyle="1" w:styleId="xl88">
    <w:name w:val="xl88"/>
    <w:basedOn w:val="ad"/>
    <w:rsid w:val="00A02F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rFonts w:ascii="標楷體" w:hAnsi="標楷體" w:cs="新細明體"/>
      <w:kern w:val="0"/>
      <w:sz w:val="24"/>
      <w:szCs w:val="24"/>
    </w:rPr>
  </w:style>
  <w:style w:type="paragraph" w:customStyle="1" w:styleId="xl89">
    <w:name w:val="xl89"/>
    <w:basedOn w:val="ad"/>
    <w:rsid w:val="00A02F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rFonts w:ascii="標楷體" w:hAnsi="標楷體" w:cs="新細明體"/>
      <w:kern w:val="0"/>
      <w:sz w:val="24"/>
      <w:szCs w:val="24"/>
    </w:rPr>
  </w:style>
  <w:style w:type="paragraph" w:customStyle="1" w:styleId="xl90">
    <w:name w:val="xl90"/>
    <w:basedOn w:val="ad"/>
    <w:rsid w:val="00A02FA3"/>
    <w:pPr>
      <w:widowControl/>
      <w:shd w:val="clear" w:color="000000" w:fill="DCE6F1"/>
      <w:spacing w:before="100" w:beforeAutospacing="1" w:after="100" w:afterAutospacing="1"/>
      <w:jc w:val="center"/>
    </w:pPr>
    <w:rPr>
      <w:rFonts w:ascii="標楷體" w:hAnsi="標楷體" w:cs="新細明體"/>
      <w:kern w:val="0"/>
      <w:sz w:val="24"/>
      <w:szCs w:val="24"/>
    </w:rPr>
  </w:style>
  <w:style w:type="paragraph" w:customStyle="1" w:styleId="xl91">
    <w:name w:val="xl91"/>
    <w:basedOn w:val="ad"/>
    <w:rsid w:val="00A02FA3"/>
    <w:pPr>
      <w:widowControl/>
      <w:pBdr>
        <w:top w:val="single" w:sz="4" w:space="0" w:color="auto"/>
        <w:left w:val="single" w:sz="4" w:space="0" w:color="auto"/>
        <w:bottom w:val="single" w:sz="4" w:space="0" w:color="auto"/>
      </w:pBdr>
      <w:shd w:val="clear" w:color="000000" w:fill="DCE6F1"/>
      <w:spacing w:before="100" w:beforeAutospacing="1" w:after="100" w:afterAutospacing="1"/>
      <w:jc w:val="right"/>
    </w:pPr>
    <w:rPr>
      <w:rFonts w:ascii="標楷體" w:hAnsi="標楷體" w:cs="新細明體"/>
      <w:b/>
      <w:bCs/>
      <w:kern w:val="0"/>
      <w:sz w:val="24"/>
      <w:szCs w:val="24"/>
    </w:rPr>
  </w:style>
  <w:style w:type="paragraph" w:customStyle="1" w:styleId="xl92">
    <w:name w:val="xl92"/>
    <w:basedOn w:val="ad"/>
    <w:rsid w:val="00A02FA3"/>
    <w:pPr>
      <w:widowControl/>
      <w:pBdr>
        <w:top w:val="single" w:sz="4" w:space="0" w:color="auto"/>
      </w:pBdr>
      <w:shd w:val="clear" w:color="000000" w:fill="DCE6F1"/>
      <w:spacing w:before="100" w:beforeAutospacing="1" w:after="100" w:afterAutospacing="1"/>
      <w:jc w:val="center"/>
    </w:pPr>
    <w:rPr>
      <w:rFonts w:ascii="標楷體" w:hAnsi="標楷體" w:cs="新細明體"/>
      <w:b/>
      <w:bCs/>
      <w:kern w:val="0"/>
      <w:sz w:val="24"/>
      <w:szCs w:val="24"/>
    </w:rPr>
  </w:style>
  <w:style w:type="paragraph" w:customStyle="1" w:styleId="xl93">
    <w:name w:val="xl93"/>
    <w:basedOn w:val="ad"/>
    <w:rsid w:val="00A02FA3"/>
    <w:pPr>
      <w:widowControl/>
      <w:pBdr>
        <w:top w:val="single" w:sz="4" w:space="0" w:color="auto"/>
      </w:pBdr>
      <w:shd w:val="clear" w:color="000000" w:fill="DCE6F1"/>
      <w:spacing w:before="100" w:beforeAutospacing="1" w:after="100" w:afterAutospacing="1"/>
      <w:jc w:val="center"/>
    </w:pPr>
    <w:rPr>
      <w:rFonts w:ascii="標楷體" w:hAnsi="標楷體" w:cs="新細明體"/>
      <w:b/>
      <w:bCs/>
      <w:kern w:val="0"/>
      <w:sz w:val="24"/>
      <w:szCs w:val="24"/>
    </w:rPr>
  </w:style>
  <w:style w:type="table" w:customStyle="1" w:styleId="610">
    <w:name w:val="表格格線61"/>
    <w:basedOn w:val="af"/>
    <w:next w:val="aff0"/>
    <w:uiPriority w:val="39"/>
    <w:rsid w:val="00A02FA3"/>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格線表格 4 - 輔色 12"/>
    <w:basedOn w:val="af"/>
    <w:next w:val="4-1"/>
    <w:uiPriority w:val="49"/>
    <w:rsid w:val="00861E7B"/>
    <w:rPr>
      <w:rFonts w:ascii="Times New Roman" w:eastAsia="新細明體" w:hAnsi="Times New Roman" w:cs="Times New Roman"/>
      <w:kern w:val="0"/>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4-6">
    <w:name w:val="Grid Table 4 Accent 6"/>
    <w:basedOn w:val="af"/>
    <w:uiPriority w:val="49"/>
    <w:rsid w:val="00861E7B"/>
    <w:rPr>
      <w:rFonts w:ascii="Times New Roman" w:eastAsia="新細明體" w:hAnsi="Times New Roman" w:cs="Times New Roman"/>
      <w:kern w:val="0"/>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4-3">
    <w:name w:val="Grid Table 4 Accent 3"/>
    <w:basedOn w:val="af"/>
    <w:uiPriority w:val="49"/>
    <w:rsid w:val="00861E7B"/>
    <w:rPr>
      <w:rFonts w:ascii="Times New Roman" w:eastAsia="新細明體" w:hAnsi="Times New Roman" w:cs="Times New Roman"/>
      <w:kern w:val="0"/>
      <w:sz w:val="20"/>
      <w:szCs w:val="20"/>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WL-31">
    <w:name w:val="WL-序列3 1.內文"/>
    <w:basedOn w:val="ad"/>
    <w:rsid w:val="00626F57"/>
    <w:pPr>
      <w:adjustRightInd w:val="0"/>
      <w:snapToGrid w:val="0"/>
      <w:spacing w:beforeLines="20" w:before="48" w:afterLines="20" w:after="48" w:line="360" w:lineRule="exact"/>
      <w:ind w:leftChars="327" w:left="850" w:rightChars="100" w:right="260" w:firstLineChars="163" w:firstLine="424"/>
      <w:jc w:val="both"/>
    </w:pPr>
    <w:rPr>
      <w:rFonts w:ascii="Times New Roman" w:hAnsi="Times New Roman"/>
      <w:sz w:val="26"/>
    </w:rPr>
  </w:style>
  <w:style w:type="paragraph" w:customStyle="1" w:styleId="WL-41">
    <w:name w:val="WL-序列4 (1)"/>
    <w:basedOn w:val="ad"/>
    <w:rsid w:val="00626F57"/>
    <w:pPr>
      <w:numPr>
        <w:numId w:val="20"/>
      </w:numPr>
      <w:adjustRightInd w:val="0"/>
      <w:snapToGrid w:val="0"/>
      <w:spacing w:beforeLines="20" w:before="20" w:afterLines="20" w:after="20" w:line="360" w:lineRule="exact"/>
      <w:ind w:leftChars="200" w:left="200" w:rightChars="100" w:right="100"/>
      <w:jc w:val="both"/>
    </w:pPr>
    <w:rPr>
      <w:rFonts w:ascii="Times New Roman" w:hAnsi="Times New Roman"/>
      <w:sz w:val="26"/>
    </w:rPr>
  </w:style>
  <w:style w:type="paragraph" w:customStyle="1" w:styleId="WL-410">
    <w:name w:val="WL-序列4 (1)內文"/>
    <w:basedOn w:val="WL-41"/>
    <w:autoRedefine/>
    <w:rsid w:val="00626F57"/>
    <w:pPr>
      <w:numPr>
        <w:numId w:val="0"/>
      </w:numPr>
      <w:spacing w:before="48" w:after="48" w:line="240" w:lineRule="auto"/>
      <w:ind w:left="993" w:right="260" w:firstLineChars="163" w:firstLine="424"/>
    </w:pPr>
  </w:style>
  <w:style w:type="paragraph" w:customStyle="1" w:styleId="WL-310">
    <w:name w:val="WL-序列3 1."/>
    <w:basedOn w:val="ad"/>
    <w:link w:val="WL-311"/>
    <w:rsid w:val="008232BE"/>
    <w:pPr>
      <w:adjustRightInd w:val="0"/>
      <w:snapToGrid w:val="0"/>
      <w:spacing w:beforeLines="20" w:before="20" w:afterLines="20" w:after="20" w:line="264" w:lineRule="auto"/>
      <w:ind w:rightChars="100" w:right="100"/>
      <w:jc w:val="both"/>
    </w:pPr>
    <w:rPr>
      <w:rFonts w:ascii="Times New Roman" w:hAnsi="Times New Roman"/>
      <w:sz w:val="26"/>
    </w:rPr>
  </w:style>
  <w:style w:type="character" w:customStyle="1" w:styleId="WL-311">
    <w:name w:val="WL-序列3 1. 字元"/>
    <w:basedOn w:val="ae"/>
    <w:link w:val="WL-310"/>
    <w:rsid w:val="008232BE"/>
    <w:rPr>
      <w:rFonts w:ascii="Times New Roman" w:eastAsia="標楷體" w:hAnsi="Times New Roman"/>
      <w:sz w:val="26"/>
    </w:rPr>
  </w:style>
  <w:style w:type="paragraph" w:customStyle="1" w:styleId="WL-1">
    <w:name w:val="WL-序列1 一"/>
    <w:basedOn w:val="ad"/>
    <w:link w:val="WL-10"/>
    <w:rsid w:val="0068709E"/>
    <w:pPr>
      <w:adjustRightInd w:val="0"/>
      <w:snapToGrid w:val="0"/>
      <w:spacing w:beforeLines="20" w:before="20" w:afterLines="50" w:after="50" w:line="288" w:lineRule="auto"/>
      <w:ind w:left="522" w:hanging="522"/>
      <w:jc w:val="both"/>
    </w:pPr>
    <w:rPr>
      <w:rFonts w:ascii="Times New Roman" w:hAnsi="Times New Roman"/>
      <w:b/>
      <w:sz w:val="26"/>
      <w:lang w:eastAsia="zh-HK"/>
    </w:rPr>
  </w:style>
  <w:style w:type="paragraph" w:customStyle="1" w:styleId="WL-2">
    <w:name w:val="WL-序列2 (一)"/>
    <w:basedOn w:val="ad"/>
    <w:link w:val="WL-20"/>
    <w:rsid w:val="0068709E"/>
    <w:pPr>
      <w:adjustRightInd w:val="0"/>
      <w:snapToGrid w:val="0"/>
      <w:spacing w:beforeLines="20" w:before="20" w:afterLines="20" w:after="20" w:line="360" w:lineRule="exact"/>
      <w:ind w:left="1180" w:hanging="777"/>
      <w:jc w:val="both"/>
    </w:pPr>
    <w:rPr>
      <w:rFonts w:ascii="Times New Roman" w:hAnsi="Times New Roman"/>
      <w:b/>
      <w:sz w:val="26"/>
    </w:rPr>
  </w:style>
  <w:style w:type="paragraph" w:customStyle="1" w:styleId="WL-">
    <w:name w:val="WL-圖表"/>
    <w:link w:val="WL-0"/>
    <w:rsid w:val="0068709E"/>
    <w:pPr>
      <w:adjustRightInd w:val="0"/>
      <w:snapToGrid w:val="0"/>
      <w:jc w:val="center"/>
    </w:pPr>
    <w:rPr>
      <w:rFonts w:ascii="Times New Roman" w:eastAsia="標楷體" w:hAnsi="Times New Roman"/>
      <w:sz w:val="26"/>
    </w:rPr>
  </w:style>
  <w:style w:type="character" w:customStyle="1" w:styleId="WL-0">
    <w:name w:val="WL-圖表 字元"/>
    <w:basedOn w:val="ae"/>
    <w:link w:val="WL-"/>
    <w:rsid w:val="0068709E"/>
    <w:rPr>
      <w:rFonts w:ascii="Times New Roman" w:eastAsia="標楷體" w:hAnsi="Times New Roman"/>
      <w:sz w:val="26"/>
    </w:rPr>
  </w:style>
  <w:style w:type="paragraph" w:customStyle="1" w:styleId="WL-5A">
    <w:name w:val="WL-序列5 A"/>
    <w:basedOn w:val="ad"/>
    <w:rsid w:val="002F68C9"/>
    <w:pPr>
      <w:numPr>
        <w:numId w:val="21"/>
      </w:numPr>
      <w:tabs>
        <w:tab w:val="num" w:pos="425"/>
      </w:tabs>
      <w:spacing w:beforeLines="20" w:before="20" w:afterLines="20" w:after="20" w:line="360" w:lineRule="exact"/>
      <w:ind w:left="425" w:hanging="425"/>
      <w:jc w:val="both"/>
    </w:pPr>
    <w:rPr>
      <w:rFonts w:ascii="Times New Roman" w:hAnsi="Times New Roman"/>
      <w:sz w:val="26"/>
    </w:rPr>
  </w:style>
  <w:style w:type="paragraph" w:customStyle="1" w:styleId="WL-3">
    <w:name w:val="WL-表標題"/>
    <w:link w:val="WL-4"/>
    <w:autoRedefine/>
    <w:rsid w:val="00EA2A12"/>
    <w:pPr>
      <w:adjustRightInd w:val="0"/>
      <w:snapToGrid w:val="0"/>
      <w:spacing w:before="60"/>
      <w:jc w:val="center"/>
    </w:pPr>
    <w:rPr>
      <w:rFonts w:ascii="Times New Roman" w:eastAsia="標楷體" w:hAnsi="Times New Roman"/>
      <w:sz w:val="26"/>
    </w:rPr>
  </w:style>
  <w:style w:type="character" w:customStyle="1" w:styleId="WL-4">
    <w:name w:val="WL-表標題 字元"/>
    <w:basedOn w:val="ae"/>
    <w:link w:val="WL-3"/>
    <w:rsid w:val="00EA2A12"/>
    <w:rPr>
      <w:rFonts w:ascii="Times New Roman" w:eastAsia="標楷體" w:hAnsi="Times New Roman"/>
      <w:sz w:val="26"/>
    </w:rPr>
  </w:style>
  <w:style w:type="paragraph" w:customStyle="1" w:styleId="WL-5">
    <w:name w:val="WL-圖標題"/>
    <w:basedOn w:val="ad"/>
    <w:link w:val="WL-6"/>
    <w:autoRedefine/>
    <w:rsid w:val="00EA2A12"/>
    <w:pPr>
      <w:adjustRightInd w:val="0"/>
      <w:snapToGrid w:val="0"/>
      <w:spacing w:beforeLines="50" w:before="190" w:afterLines="50" w:after="190"/>
      <w:jc w:val="center"/>
    </w:pPr>
    <w:rPr>
      <w:rFonts w:ascii="Times New Roman" w:hAnsi="Times New Roman"/>
      <w:color w:val="000000" w:themeColor="text1"/>
    </w:rPr>
  </w:style>
  <w:style w:type="character" w:customStyle="1" w:styleId="WL-10">
    <w:name w:val="WL-序列1 一 字元"/>
    <w:basedOn w:val="ae"/>
    <w:link w:val="WL-1"/>
    <w:rsid w:val="00D27852"/>
    <w:rPr>
      <w:rFonts w:ascii="Times New Roman" w:eastAsia="標楷體" w:hAnsi="Times New Roman"/>
      <w:b/>
      <w:sz w:val="26"/>
      <w:lang w:eastAsia="zh-HK"/>
    </w:rPr>
  </w:style>
  <w:style w:type="paragraph" w:customStyle="1" w:styleId="WL-11">
    <w:name w:val="WL-序列1 一、內文"/>
    <w:link w:val="WL-12"/>
    <w:rsid w:val="00D27852"/>
    <w:pPr>
      <w:spacing w:beforeLines="50" w:before="120" w:afterLines="50" w:after="120"/>
      <w:ind w:leftChars="200" w:left="520"/>
      <w:jc w:val="both"/>
    </w:pPr>
    <w:rPr>
      <w:rFonts w:ascii="Times New Roman" w:eastAsia="標楷體" w:hAnsi="Times New Roman"/>
      <w:sz w:val="26"/>
      <w:lang w:eastAsia="zh-HK"/>
    </w:rPr>
  </w:style>
  <w:style w:type="character" w:customStyle="1" w:styleId="WL-12">
    <w:name w:val="WL-序列1 一、內文 字元"/>
    <w:basedOn w:val="WL-10"/>
    <w:link w:val="WL-11"/>
    <w:rsid w:val="00D27852"/>
    <w:rPr>
      <w:rFonts w:ascii="Times New Roman" w:eastAsia="標楷體" w:hAnsi="Times New Roman"/>
      <w:b w:val="0"/>
      <w:sz w:val="26"/>
      <w:lang w:eastAsia="zh-HK"/>
    </w:rPr>
  </w:style>
  <w:style w:type="paragraph" w:customStyle="1" w:styleId="WL-30">
    <w:name w:val="WL-標題3內文"/>
    <w:rsid w:val="00D27852"/>
    <w:pPr>
      <w:spacing w:beforeLines="50" w:before="120" w:afterLines="50" w:after="120"/>
      <w:ind w:leftChars="228" w:left="593"/>
      <w:jc w:val="both"/>
    </w:pPr>
    <w:rPr>
      <w:rFonts w:ascii="Times New Roman" w:eastAsia="標楷體" w:hAnsi="Times New Roman"/>
      <w:sz w:val="26"/>
    </w:rPr>
  </w:style>
  <w:style w:type="paragraph" w:customStyle="1" w:styleId="1ff0">
    <w:name w:val="1"/>
    <w:basedOn w:val="1"/>
    <w:next w:val="afffff4"/>
    <w:link w:val="1ff1"/>
    <w:autoRedefine/>
    <w:qFormat/>
    <w:rsid w:val="006C4BAB"/>
    <w:pPr>
      <w:adjustRightInd w:val="0"/>
      <w:spacing w:before="381" w:after="381" w:line="480" w:lineRule="exact"/>
      <w:ind w:leftChars="100" w:left="280" w:rightChars="100" w:right="280" w:firstLineChars="200" w:firstLine="721"/>
    </w:pPr>
    <w:rPr>
      <w:rFonts w:ascii="標楷體" w:hAnsi="標楷體"/>
      <w:color w:val="000000" w:themeColor="text1"/>
      <w:sz w:val="36"/>
      <w:szCs w:val="36"/>
      <w14:scene3d>
        <w14:camera w14:prst="orthographicFront"/>
        <w14:lightRig w14:rig="threePt" w14:dir="t">
          <w14:rot w14:lat="0" w14:lon="0" w14:rev="0"/>
        </w14:lightRig>
      </w14:scene3d>
    </w:rPr>
  </w:style>
  <w:style w:type="paragraph" w:customStyle="1" w:styleId="2f1">
    <w:name w:val="2"/>
    <w:basedOn w:val="21"/>
    <w:next w:val="afffff4"/>
    <w:link w:val="2f2"/>
    <w:autoRedefine/>
    <w:qFormat/>
    <w:rsid w:val="00427B77"/>
    <w:pPr>
      <w:spacing w:before="120" w:after="120" w:line="360" w:lineRule="auto"/>
      <w:ind w:left="992"/>
    </w:pPr>
    <w:rPr>
      <w:rFonts w:ascii="標楷體" w:hAnsi="標楷體"/>
      <w:color w:val="000000" w:themeColor="text1"/>
      <w:szCs w:val="28"/>
    </w:rPr>
  </w:style>
  <w:style w:type="character" w:customStyle="1" w:styleId="1ff1">
    <w:name w:val="1 字元"/>
    <w:basedOn w:val="ae"/>
    <w:link w:val="1ff0"/>
    <w:rsid w:val="006C4BAB"/>
    <w:rPr>
      <w:rFonts w:ascii="標楷體" w:eastAsia="標楷體" w:hAnsi="標楷體" w:cs="Times New Roman"/>
      <w:b/>
      <w:bCs/>
      <w:color w:val="000000" w:themeColor="text1"/>
      <w:kern w:val="52"/>
      <w:sz w:val="36"/>
      <w:szCs w:val="36"/>
      <w14:scene3d>
        <w14:camera w14:prst="orthographicFront"/>
        <w14:lightRig w14:rig="threePt" w14:dir="t">
          <w14:rot w14:lat="0" w14:lon="0" w14:rev="0"/>
        </w14:lightRig>
      </w14:scene3d>
    </w:rPr>
  </w:style>
  <w:style w:type="paragraph" w:customStyle="1" w:styleId="3f">
    <w:name w:val="3"/>
    <w:basedOn w:val="30"/>
    <w:next w:val="afffff4"/>
    <w:link w:val="3f0"/>
    <w:autoRedefine/>
    <w:qFormat/>
    <w:rsid w:val="00427B77"/>
    <w:pPr>
      <w:spacing w:beforeLines="50" w:before="190" w:line="360" w:lineRule="auto"/>
      <w:ind w:left="0" w:rightChars="0" w:right="0" w:firstLine="0"/>
    </w:pPr>
    <w:rPr>
      <w:rFonts w:ascii="標楷體" w:hAnsi="標楷體"/>
      <w:color w:val="000000" w:themeColor="text1"/>
      <w:szCs w:val="28"/>
    </w:rPr>
  </w:style>
  <w:style w:type="character" w:customStyle="1" w:styleId="2f2">
    <w:name w:val="2 字元"/>
    <w:basedOn w:val="25"/>
    <w:link w:val="2f1"/>
    <w:rsid w:val="00427B77"/>
    <w:rPr>
      <w:rFonts w:ascii="標楷體" w:eastAsia="標楷體" w:hAnsi="標楷體" w:cs="Times New Roman"/>
      <w:bCs/>
      <w:snapToGrid w:val="0"/>
      <w:color w:val="000000" w:themeColor="text1"/>
      <w:sz w:val="28"/>
      <w:szCs w:val="28"/>
      <w:lang w:eastAsia="zh-HK"/>
    </w:rPr>
  </w:style>
  <w:style w:type="paragraph" w:customStyle="1" w:styleId="44">
    <w:name w:val="4"/>
    <w:basedOn w:val="41"/>
    <w:next w:val="afffff4"/>
    <w:link w:val="4e"/>
    <w:autoRedefine/>
    <w:qFormat/>
    <w:rsid w:val="008C0009"/>
    <w:pPr>
      <w:numPr>
        <w:ilvl w:val="0"/>
        <w:numId w:val="22"/>
      </w:numPr>
      <w:adjustRightInd w:val="0"/>
      <w:snapToGrid w:val="0"/>
      <w:spacing w:beforeLines="50" w:before="190" w:line="360" w:lineRule="auto"/>
      <w:ind w:rightChars="100" w:right="280"/>
    </w:pPr>
    <w:rPr>
      <w:rFonts w:ascii="標楷體" w:eastAsia="標楷體" w:hAnsi="標楷體"/>
      <w:b/>
      <w:color w:val="000000" w:themeColor="text1"/>
      <w:sz w:val="28"/>
      <w:szCs w:val="28"/>
      <w:lang w:eastAsia="zh-HK"/>
    </w:rPr>
  </w:style>
  <w:style w:type="character" w:customStyle="1" w:styleId="3f0">
    <w:name w:val="3 字元"/>
    <w:basedOn w:val="310"/>
    <w:link w:val="3f"/>
    <w:rsid w:val="00427B77"/>
    <w:rPr>
      <w:rFonts w:ascii="標楷體" w:eastAsia="標楷體" w:hAnsi="標楷體" w:cs="Times New Roman"/>
      <w:b/>
      <w:bCs/>
      <w:color w:val="000000" w:themeColor="text1"/>
      <w:sz w:val="28"/>
      <w:szCs w:val="28"/>
    </w:rPr>
  </w:style>
  <w:style w:type="paragraph" w:customStyle="1" w:styleId="51">
    <w:name w:val="5"/>
    <w:basedOn w:val="30"/>
    <w:next w:val="afffff4"/>
    <w:link w:val="5c"/>
    <w:autoRedefine/>
    <w:qFormat/>
    <w:rsid w:val="007F3CB5"/>
    <w:pPr>
      <w:numPr>
        <w:ilvl w:val="0"/>
        <w:numId w:val="23"/>
      </w:numPr>
      <w:tabs>
        <w:tab w:val="left" w:pos="952"/>
        <w:tab w:val="left" w:pos="1386"/>
      </w:tabs>
      <w:adjustRightInd w:val="0"/>
      <w:spacing w:after="120" w:line="480" w:lineRule="exact"/>
      <w:ind w:right="280"/>
      <w:jc w:val="both"/>
    </w:pPr>
    <w:rPr>
      <w:rFonts w:ascii="標楷體" w:hAnsi="標楷體"/>
      <w:b w:val="0"/>
      <w:bCs w:val="0"/>
      <w:szCs w:val="28"/>
    </w:rPr>
  </w:style>
  <w:style w:type="character" w:customStyle="1" w:styleId="4e">
    <w:name w:val="4 字元"/>
    <w:basedOn w:val="46"/>
    <w:link w:val="44"/>
    <w:rsid w:val="008C0009"/>
    <w:rPr>
      <w:rFonts w:ascii="標楷體" w:eastAsia="標楷體" w:hAnsi="標楷體" w:cs="Times New Roman"/>
      <w:b/>
      <w:color w:val="000000" w:themeColor="text1"/>
      <w:sz w:val="28"/>
      <w:szCs w:val="28"/>
      <w:lang w:eastAsia="zh-HK"/>
    </w:rPr>
  </w:style>
  <w:style w:type="paragraph" w:customStyle="1" w:styleId="60">
    <w:name w:val="6."/>
    <w:basedOn w:val="6"/>
    <w:next w:val="afffff4"/>
    <w:link w:val="68"/>
    <w:autoRedefine/>
    <w:qFormat/>
    <w:rsid w:val="006D2611"/>
    <w:pPr>
      <w:keepNext w:val="0"/>
      <w:numPr>
        <w:ilvl w:val="0"/>
        <w:numId w:val="24"/>
      </w:numPr>
      <w:adjustRightInd w:val="0"/>
      <w:snapToGrid w:val="0"/>
      <w:spacing w:after="120" w:line="240" w:lineRule="auto"/>
      <w:ind w:left="839" w:hanging="357"/>
    </w:pPr>
    <w:rPr>
      <w:rFonts w:ascii="標楷體" w:eastAsia="標楷體" w:hAnsi="標楷體"/>
      <w:sz w:val="28"/>
      <w:szCs w:val="28"/>
    </w:rPr>
  </w:style>
  <w:style w:type="character" w:customStyle="1" w:styleId="5c">
    <w:name w:val="5 字元"/>
    <w:basedOn w:val="55"/>
    <w:link w:val="51"/>
    <w:rsid w:val="007F3CB5"/>
    <w:rPr>
      <w:rFonts w:ascii="標楷體" w:eastAsia="標楷體" w:hAnsi="標楷體" w:cs="Times New Roman"/>
      <w:b w:val="0"/>
      <w:bCs w:val="0"/>
      <w:sz w:val="28"/>
      <w:szCs w:val="28"/>
    </w:rPr>
  </w:style>
  <w:style w:type="paragraph" w:customStyle="1" w:styleId="70">
    <w:name w:val="7"/>
    <w:basedOn w:val="7"/>
    <w:next w:val="afffff4"/>
    <w:link w:val="76"/>
    <w:autoRedefine/>
    <w:qFormat/>
    <w:rsid w:val="00132E4E"/>
    <w:pPr>
      <w:keepNext w:val="0"/>
      <w:keepLines/>
      <w:numPr>
        <w:ilvl w:val="0"/>
        <w:numId w:val="25"/>
      </w:numPr>
      <w:adjustRightInd w:val="0"/>
      <w:snapToGrid w:val="0"/>
      <w:spacing w:beforeLines="20" w:before="76" w:line="240" w:lineRule="auto"/>
    </w:pPr>
    <w:rPr>
      <w:rFonts w:ascii="標楷體" w:eastAsia="標楷體" w:hAnsi="標楷體" w:cs="Times New Roman"/>
      <w:sz w:val="28"/>
      <w:szCs w:val="24"/>
    </w:rPr>
  </w:style>
  <w:style w:type="character" w:customStyle="1" w:styleId="68">
    <w:name w:val="6. 字元"/>
    <w:basedOn w:val="61"/>
    <w:link w:val="60"/>
    <w:rsid w:val="006D2611"/>
    <w:rPr>
      <w:rFonts w:ascii="標楷體" w:eastAsia="標楷體" w:hAnsi="標楷體" w:cstheme="majorBidi"/>
      <w:sz w:val="28"/>
      <w:szCs w:val="28"/>
    </w:rPr>
  </w:style>
  <w:style w:type="paragraph" w:customStyle="1" w:styleId="80">
    <w:name w:val="8"/>
    <w:basedOn w:val="8"/>
    <w:next w:val="afffff4"/>
    <w:link w:val="85"/>
    <w:autoRedefine/>
    <w:qFormat/>
    <w:rsid w:val="00A67160"/>
    <w:pPr>
      <w:numPr>
        <w:ilvl w:val="1"/>
        <w:numId w:val="25"/>
      </w:numPr>
      <w:spacing w:line="240" w:lineRule="auto"/>
    </w:pPr>
    <w:rPr>
      <w:rFonts w:ascii="標楷體" w:eastAsia="標楷體" w:hAnsi="標楷體"/>
      <w:sz w:val="28"/>
    </w:rPr>
  </w:style>
  <w:style w:type="character" w:customStyle="1" w:styleId="76">
    <w:name w:val="7 字元"/>
    <w:basedOn w:val="aff4"/>
    <w:link w:val="70"/>
    <w:rsid w:val="00132E4E"/>
    <w:rPr>
      <w:rFonts w:ascii="標楷體" w:eastAsia="標楷體" w:hAnsi="標楷體" w:cs="Times New Roman"/>
      <w:b/>
      <w:bCs/>
      <w:sz w:val="28"/>
      <w:szCs w:val="24"/>
    </w:rPr>
  </w:style>
  <w:style w:type="paragraph" w:customStyle="1" w:styleId="90">
    <w:name w:val="9"/>
    <w:basedOn w:val="9"/>
    <w:next w:val="afffff4"/>
    <w:link w:val="94"/>
    <w:autoRedefine/>
    <w:qFormat/>
    <w:rsid w:val="009C464E"/>
    <w:pPr>
      <w:numPr>
        <w:ilvl w:val="2"/>
        <w:numId w:val="25"/>
      </w:numPr>
      <w:spacing w:line="240" w:lineRule="auto"/>
      <w:ind w:left="1004"/>
    </w:pPr>
    <w:rPr>
      <w:rFonts w:ascii="標楷體" w:eastAsia="標楷體" w:hAnsi="標楷體"/>
      <w:color w:val="000000" w:themeColor="text1"/>
      <w:sz w:val="28"/>
    </w:rPr>
  </w:style>
  <w:style w:type="character" w:customStyle="1" w:styleId="85">
    <w:name w:val="8 字元"/>
    <w:basedOn w:val="81"/>
    <w:link w:val="80"/>
    <w:rsid w:val="00A67160"/>
    <w:rPr>
      <w:rFonts w:ascii="標楷體" w:eastAsia="標楷體" w:hAnsi="標楷體" w:cstheme="majorBidi"/>
      <w:sz w:val="28"/>
      <w:szCs w:val="36"/>
    </w:rPr>
  </w:style>
  <w:style w:type="paragraph" w:customStyle="1" w:styleId="afffff4">
    <w:name w:val="內容文字"/>
    <w:basedOn w:val="ad"/>
    <w:next w:val="ad"/>
    <w:link w:val="afffff5"/>
    <w:autoRedefine/>
    <w:qFormat/>
    <w:rsid w:val="00257266"/>
    <w:pPr>
      <w:spacing w:before="120" w:after="240"/>
      <w:ind w:leftChars="203" w:left="848" w:rightChars="100" w:right="280" w:hangingChars="100" w:hanging="280"/>
    </w:pPr>
    <w:rPr>
      <w:rFonts w:ascii="標楷體" w:hAnsi="標楷體"/>
      <w:szCs w:val="28"/>
    </w:rPr>
  </w:style>
  <w:style w:type="character" w:customStyle="1" w:styleId="94">
    <w:name w:val="9 字元"/>
    <w:basedOn w:val="91"/>
    <w:link w:val="90"/>
    <w:rsid w:val="009C464E"/>
    <w:rPr>
      <w:rFonts w:ascii="標楷體" w:eastAsia="標楷體" w:hAnsi="標楷體" w:cstheme="majorBidi"/>
      <w:color w:val="000000" w:themeColor="text1"/>
      <w:sz w:val="28"/>
      <w:szCs w:val="36"/>
    </w:rPr>
  </w:style>
  <w:style w:type="paragraph" w:customStyle="1" w:styleId="test">
    <w:name w:val="內文test"/>
    <w:basedOn w:val="afffff4"/>
    <w:link w:val="test0"/>
    <w:rsid w:val="00560139"/>
    <w:pPr>
      <w:ind w:leftChars="200" w:left="200"/>
    </w:pPr>
  </w:style>
  <w:style w:type="character" w:customStyle="1" w:styleId="afffff5">
    <w:name w:val="內容文字 字元"/>
    <w:basedOn w:val="ae"/>
    <w:link w:val="afffff4"/>
    <w:rsid w:val="00257266"/>
    <w:rPr>
      <w:rFonts w:ascii="標楷體" w:eastAsia="標楷體" w:hAnsi="標楷體"/>
      <w:sz w:val="28"/>
      <w:szCs w:val="28"/>
    </w:rPr>
  </w:style>
  <w:style w:type="table" w:customStyle="1" w:styleId="1-22">
    <w:name w:val="格線表格 1 淺色 - 輔色 22"/>
    <w:basedOn w:val="af"/>
    <w:next w:val="1-2"/>
    <w:uiPriority w:val="46"/>
    <w:rsid w:val="00EA2A12"/>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customStyle="1" w:styleId="test0">
    <w:name w:val="內文test 字元"/>
    <w:basedOn w:val="afffff5"/>
    <w:link w:val="test"/>
    <w:rsid w:val="00560139"/>
    <w:rPr>
      <w:rFonts w:ascii="標楷體" w:eastAsia="標楷體" w:hAnsi="標楷體"/>
      <w:color w:val="000000" w:themeColor="text1"/>
      <w:sz w:val="28"/>
      <w:szCs w:val="28"/>
      <w:lang w:eastAsia="zh-HK"/>
    </w:rPr>
  </w:style>
  <w:style w:type="paragraph" w:customStyle="1" w:styleId="afffff6">
    <w:name w:val="圖片標題"/>
    <w:basedOn w:val="WL-5"/>
    <w:link w:val="afffff7"/>
    <w:autoRedefine/>
    <w:rsid w:val="005E30A1"/>
    <w:pPr>
      <w:jc w:val="left"/>
    </w:pPr>
  </w:style>
  <w:style w:type="paragraph" w:customStyle="1" w:styleId="afffff8">
    <w:name w:val="表格標題"/>
    <w:basedOn w:val="ad"/>
    <w:next w:val="afffd"/>
    <w:link w:val="afffff9"/>
    <w:autoRedefine/>
    <w:rsid w:val="008B1419"/>
    <w:pPr>
      <w:jc w:val="center"/>
    </w:pPr>
    <w:rPr>
      <w:color w:val="000000" w:themeColor="text1"/>
    </w:rPr>
  </w:style>
  <w:style w:type="character" w:customStyle="1" w:styleId="WL-6">
    <w:name w:val="WL-圖標題 字元"/>
    <w:basedOn w:val="ae"/>
    <w:link w:val="WL-5"/>
    <w:rsid w:val="008B1419"/>
    <w:rPr>
      <w:rFonts w:ascii="Times New Roman" w:eastAsia="標楷體" w:hAnsi="Times New Roman"/>
      <w:color w:val="000000" w:themeColor="text1"/>
      <w:sz w:val="28"/>
    </w:rPr>
  </w:style>
  <w:style w:type="character" w:customStyle="1" w:styleId="afffff7">
    <w:name w:val="圖片標題 字元"/>
    <w:basedOn w:val="WL-6"/>
    <w:link w:val="afffff6"/>
    <w:rsid w:val="005E30A1"/>
    <w:rPr>
      <w:rFonts w:ascii="Times New Roman" w:eastAsia="標楷體" w:hAnsi="Times New Roman"/>
      <w:color w:val="000000" w:themeColor="text1"/>
      <w:sz w:val="28"/>
    </w:rPr>
  </w:style>
  <w:style w:type="character" w:customStyle="1" w:styleId="afffff9">
    <w:name w:val="表格標題 字元"/>
    <w:basedOn w:val="ae"/>
    <w:link w:val="afffff8"/>
    <w:rsid w:val="008B1419"/>
    <w:rPr>
      <w:rFonts w:eastAsia="標楷體"/>
      <w:color w:val="000000" w:themeColor="text1"/>
      <w:sz w:val="28"/>
    </w:rPr>
  </w:style>
  <w:style w:type="table" w:customStyle="1" w:styleId="TableNormal2">
    <w:name w:val="Table Normal2"/>
    <w:uiPriority w:val="2"/>
    <w:semiHidden/>
    <w:unhideWhenUsed/>
    <w:qFormat/>
    <w:rsid w:val="0061157D"/>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1-23">
    <w:name w:val="格線表格 1 淺色 - 輔色 23"/>
    <w:basedOn w:val="af"/>
    <w:next w:val="1-2"/>
    <w:uiPriority w:val="46"/>
    <w:rsid w:val="00217A76"/>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1-24">
    <w:name w:val="格線表格 1 淺色 - 輔色 24"/>
    <w:basedOn w:val="af"/>
    <w:next w:val="1-2"/>
    <w:uiPriority w:val="46"/>
    <w:rsid w:val="00217A76"/>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1ff2">
    <w:name w:val="功能需求表格1"/>
    <w:basedOn w:val="af"/>
    <w:next w:val="aff0"/>
    <w:uiPriority w:val="59"/>
    <w:qFormat/>
    <w:rsid w:val="00217A76"/>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L-20">
    <w:name w:val="WL-序列2 (一) 字元"/>
    <w:basedOn w:val="ae"/>
    <w:link w:val="WL-2"/>
    <w:locked/>
    <w:rsid w:val="007244E3"/>
    <w:rPr>
      <w:rFonts w:ascii="Times New Roman" w:eastAsia="標楷體" w:hAnsi="Times New Roman"/>
      <w:b/>
      <w:sz w:val="26"/>
    </w:rPr>
  </w:style>
  <w:style w:type="character" w:customStyle="1" w:styleId="WL-21">
    <w:name w:val="WL-序列2 (一)內文 字元"/>
    <w:basedOn w:val="WL-20"/>
    <w:link w:val="WL-22"/>
    <w:locked/>
    <w:rsid w:val="007244E3"/>
    <w:rPr>
      <w:rFonts w:ascii="Times New Roman" w:eastAsia="標楷體" w:hAnsi="Times New Roman"/>
      <w:b w:val="0"/>
      <w:sz w:val="26"/>
    </w:rPr>
  </w:style>
  <w:style w:type="paragraph" w:customStyle="1" w:styleId="WL-22">
    <w:name w:val="WL-序列2 (一)內文"/>
    <w:basedOn w:val="WL-2"/>
    <w:link w:val="WL-21"/>
    <w:rsid w:val="007244E3"/>
    <w:pPr>
      <w:spacing w:before="0" w:after="0"/>
      <w:ind w:leftChars="450" w:left="450" w:firstLine="0"/>
    </w:pPr>
    <w:rPr>
      <w:b w:val="0"/>
    </w:rPr>
  </w:style>
  <w:style w:type="table" w:customStyle="1" w:styleId="2f3">
    <w:name w:val="功能需求表格2"/>
    <w:basedOn w:val="af"/>
    <w:next w:val="aff0"/>
    <w:uiPriority w:val="39"/>
    <w:qFormat/>
    <w:rsid w:val="008A4D5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1">
    <w:name w:val="功能需求表格3"/>
    <w:basedOn w:val="af"/>
    <w:next w:val="aff0"/>
    <w:uiPriority w:val="59"/>
    <w:qFormat/>
    <w:rsid w:val="000658E1"/>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ad"/>
    <w:rsid w:val="00F80C1A"/>
    <w:pPr>
      <w:widowControl/>
      <w:spacing w:before="100" w:beforeAutospacing="1" w:after="100" w:afterAutospacing="1"/>
    </w:pPr>
    <w:rPr>
      <w:rFonts w:ascii="新細明體" w:eastAsia="新細明體" w:hAnsi="新細明體" w:cs="新細明體"/>
      <w:kern w:val="0"/>
      <w:sz w:val="18"/>
      <w:szCs w:val="18"/>
    </w:rPr>
  </w:style>
  <w:style w:type="paragraph" w:customStyle="1" w:styleId="xl94">
    <w:name w:val="xl94"/>
    <w:basedOn w:val="ad"/>
    <w:rsid w:val="00F80C1A"/>
    <w:pPr>
      <w:widowControl/>
      <w:spacing w:before="100" w:beforeAutospacing="1" w:after="100" w:afterAutospacing="1"/>
    </w:pPr>
    <w:rPr>
      <w:rFonts w:ascii="標楷體" w:hAnsi="標楷體" w:cs="新細明體"/>
      <w:kern w:val="0"/>
      <w:szCs w:val="28"/>
    </w:rPr>
  </w:style>
  <w:style w:type="paragraph" w:customStyle="1" w:styleId="xl95">
    <w:name w:val="xl95"/>
    <w:basedOn w:val="ad"/>
    <w:rsid w:val="00F80C1A"/>
    <w:pPr>
      <w:widowControl/>
      <w:spacing w:before="100" w:beforeAutospacing="1" w:after="100" w:afterAutospacing="1"/>
    </w:pPr>
    <w:rPr>
      <w:rFonts w:ascii="標楷體" w:hAnsi="標楷體" w:cs="新細明體"/>
      <w:kern w:val="0"/>
      <w:szCs w:val="28"/>
    </w:rPr>
  </w:style>
  <w:style w:type="paragraph" w:customStyle="1" w:styleId="xl96">
    <w:name w:val="xl96"/>
    <w:basedOn w:val="ad"/>
    <w:rsid w:val="00F80C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hAnsi="標楷體" w:cs="新細明體"/>
      <w:kern w:val="0"/>
      <w:szCs w:val="28"/>
    </w:rPr>
  </w:style>
  <w:style w:type="paragraph" w:customStyle="1" w:styleId="xl97">
    <w:name w:val="xl97"/>
    <w:basedOn w:val="ad"/>
    <w:rsid w:val="00F80C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hAnsi="標楷體" w:cs="新細明體"/>
      <w:kern w:val="0"/>
      <w:szCs w:val="28"/>
    </w:rPr>
  </w:style>
  <w:style w:type="paragraph" w:customStyle="1" w:styleId="xl98">
    <w:name w:val="xl98"/>
    <w:basedOn w:val="ad"/>
    <w:rsid w:val="00F80C1A"/>
    <w:pPr>
      <w:widowControl/>
      <w:pBdr>
        <w:top w:val="single" w:sz="4" w:space="0" w:color="auto"/>
        <w:left w:val="single" w:sz="4" w:space="0" w:color="auto"/>
      </w:pBdr>
      <w:spacing w:before="100" w:beforeAutospacing="1" w:after="100" w:afterAutospacing="1"/>
      <w:textAlignment w:val="center"/>
    </w:pPr>
    <w:rPr>
      <w:rFonts w:ascii="標楷體" w:hAnsi="標楷體" w:cs="新細明體"/>
      <w:kern w:val="0"/>
      <w:szCs w:val="28"/>
    </w:rPr>
  </w:style>
  <w:style w:type="paragraph" w:customStyle="1" w:styleId="xl99">
    <w:name w:val="xl99"/>
    <w:basedOn w:val="ad"/>
    <w:rsid w:val="00F80C1A"/>
    <w:pPr>
      <w:widowControl/>
      <w:pBdr>
        <w:left w:val="single" w:sz="4" w:space="0" w:color="auto"/>
      </w:pBdr>
      <w:spacing w:before="100" w:beforeAutospacing="1" w:after="100" w:afterAutospacing="1"/>
      <w:textAlignment w:val="center"/>
    </w:pPr>
    <w:rPr>
      <w:rFonts w:ascii="新細明體" w:eastAsia="新細明體" w:hAnsi="新細明體" w:cs="新細明體"/>
      <w:kern w:val="0"/>
      <w:szCs w:val="28"/>
    </w:rPr>
  </w:style>
  <w:style w:type="paragraph" w:customStyle="1" w:styleId="xl100">
    <w:name w:val="xl100"/>
    <w:basedOn w:val="ad"/>
    <w:rsid w:val="00F80C1A"/>
    <w:pPr>
      <w:widowControl/>
      <w:pBdr>
        <w:left w:val="single" w:sz="4" w:space="0" w:color="auto"/>
        <w:bottom w:val="single" w:sz="4" w:space="0" w:color="auto"/>
      </w:pBdr>
      <w:spacing w:before="100" w:beforeAutospacing="1" w:after="100" w:afterAutospacing="1"/>
      <w:textAlignment w:val="center"/>
    </w:pPr>
    <w:rPr>
      <w:rFonts w:ascii="新細明體" w:eastAsia="新細明體" w:hAnsi="新細明體" w:cs="新細明體"/>
      <w:kern w:val="0"/>
      <w:szCs w:val="28"/>
    </w:rPr>
  </w:style>
  <w:style w:type="paragraph" w:customStyle="1" w:styleId="xl101">
    <w:name w:val="xl101"/>
    <w:basedOn w:val="ad"/>
    <w:rsid w:val="00F80C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hAnsi="標楷體" w:cs="新細明體"/>
      <w:kern w:val="0"/>
      <w:szCs w:val="28"/>
    </w:rPr>
  </w:style>
  <w:style w:type="paragraph" w:customStyle="1" w:styleId="xl102">
    <w:name w:val="xl102"/>
    <w:basedOn w:val="ad"/>
    <w:rsid w:val="00F80C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hAnsi="標楷體" w:cs="新細明體"/>
      <w:kern w:val="0"/>
      <w:szCs w:val="28"/>
    </w:rPr>
  </w:style>
  <w:style w:type="paragraph" w:customStyle="1" w:styleId="xl103">
    <w:name w:val="xl103"/>
    <w:basedOn w:val="ad"/>
    <w:rsid w:val="00F80C1A"/>
    <w:pPr>
      <w:widowControl/>
      <w:pBdr>
        <w:top w:val="single" w:sz="4" w:space="0" w:color="auto"/>
        <w:left w:val="single" w:sz="4" w:space="0" w:color="auto"/>
        <w:right w:val="single" w:sz="4" w:space="0" w:color="auto"/>
      </w:pBdr>
      <w:spacing w:before="100" w:beforeAutospacing="1" w:after="100" w:afterAutospacing="1"/>
      <w:textAlignment w:val="center"/>
    </w:pPr>
    <w:rPr>
      <w:rFonts w:ascii="標楷體" w:hAnsi="標楷體" w:cs="新細明體"/>
      <w:kern w:val="0"/>
      <w:szCs w:val="28"/>
    </w:rPr>
  </w:style>
  <w:style w:type="paragraph" w:customStyle="1" w:styleId="xl104">
    <w:name w:val="xl104"/>
    <w:basedOn w:val="ad"/>
    <w:rsid w:val="00F80C1A"/>
    <w:pPr>
      <w:widowControl/>
      <w:pBdr>
        <w:left w:val="single" w:sz="4" w:space="0" w:color="auto"/>
        <w:right w:val="single" w:sz="4" w:space="0" w:color="auto"/>
      </w:pBdr>
      <w:spacing w:before="100" w:beforeAutospacing="1" w:after="100" w:afterAutospacing="1"/>
      <w:textAlignment w:val="center"/>
    </w:pPr>
    <w:rPr>
      <w:rFonts w:ascii="新細明體" w:eastAsia="新細明體" w:hAnsi="新細明體" w:cs="新細明體"/>
      <w:kern w:val="0"/>
      <w:szCs w:val="28"/>
    </w:rPr>
  </w:style>
  <w:style w:type="paragraph" w:customStyle="1" w:styleId="xl105">
    <w:name w:val="xl105"/>
    <w:basedOn w:val="ad"/>
    <w:rsid w:val="00F80C1A"/>
    <w:pPr>
      <w:widowControl/>
      <w:pBdr>
        <w:left w:val="single" w:sz="4" w:space="0" w:color="auto"/>
        <w:bottom w:val="single" w:sz="4" w:space="0" w:color="auto"/>
        <w:right w:val="single" w:sz="4" w:space="0" w:color="auto"/>
      </w:pBdr>
      <w:spacing w:before="100" w:beforeAutospacing="1" w:after="100" w:afterAutospacing="1"/>
      <w:textAlignment w:val="center"/>
    </w:pPr>
    <w:rPr>
      <w:rFonts w:ascii="新細明體" w:eastAsia="新細明體" w:hAnsi="新細明體" w:cs="新細明體"/>
      <w:kern w:val="0"/>
      <w:szCs w:val="28"/>
    </w:rPr>
  </w:style>
  <w:style w:type="paragraph" w:customStyle="1" w:styleId="xl106">
    <w:name w:val="xl106"/>
    <w:basedOn w:val="ad"/>
    <w:rsid w:val="00F80C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標楷體" w:hAnsi="標楷體" w:cs="新細明體"/>
      <w:kern w:val="0"/>
      <w:szCs w:val="28"/>
    </w:rPr>
  </w:style>
  <w:style w:type="paragraph" w:customStyle="1" w:styleId="xl107">
    <w:name w:val="xl107"/>
    <w:basedOn w:val="ad"/>
    <w:rsid w:val="00F80C1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微軟正黑體" w:eastAsia="微軟正黑體" w:hAnsi="微軟正黑體" w:cs="新細明體"/>
      <w:b/>
      <w:bCs/>
      <w:kern w:val="0"/>
      <w:szCs w:val="28"/>
    </w:rPr>
  </w:style>
  <w:style w:type="paragraph" w:customStyle="1" w:styleId="xl108">
    <w:name w:val="xl108"/>
    <w:basedOn w:val="ad"/>
    <w:rsid w:val="00F80C1A"/>
    <w:pPr>
      <w:widowControl/>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標楷體" w:hAnsi="標楷體" w:cs="新細明體"/>
      <w:b/>
      <w:bCs/>
      <w:kern w:val="0"/>
      <w:szCs w:val="28"/>
    </w:rPr>
  </w:style>
  <w:style w:type="paragraph" w:customStyle="1" w:styleId="xl109">
    <w:name w:val="xl109"/>
    <w:basedOn w:val="ad"/>
    <w:rsid w:val="00F80C1A"/>
    <w:pPr>
      <w:widowControl/>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標楷體" w:hAnsi="標楷體" w:cs="新細明體"/>
      <w:b/>
      <w:bCs/>
      <w:kern w:val="0"/>
      <w:szCs w:val="28"/>
    </w:rPr>
  </w:style>
  <w:style w:type="paragraph" w:customStyle="1" w:styleId="xl110">
    <w:name w:val="xl110"/>
    <w:basedOn w:val="ad"/>
    <w:rsid w:val="00F80C1A"/>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標楷體" w:hAnsi="標楷體" w:cs="新細明體"/>
      <w:b/>
      <w:bCs/>
      <w:kern w:val="0"/>
      <w:szCs w:val="28"/>
    </w:rPr>
  </w:style>
  <w:style w:type="paragraph" w:customStyle="1" w:styleId="xl111">
    <w:name w:val="xl111"/>
    <w:basedOn w:val="ad"/>
    <w:rsid w:val="00F80C1A"/>
    <w:pPr>
      <w:widowControl/>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標楷體" w:hAnsi="標楷體" w:cs="新細明體"/>
      <w:b/>
      <w:bCs/>
      <w:kern w:val="0"/>
      <w:szCs w:val="28"/>
    </w:rPr>
  </w:style>
  <w:style w:type="paragraph" w:customStyle="1" w:styleId="xl112">
    <w:name w:val="xl112"/>
    <w:basedOn w:val="ad"/>
    <w:rsid w:val="00F80C1A"/>
    <w:pPr>
      <w:widowControl/>
      <w:pBdr>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標楷體" w:hAnsi="標楷體" w:cs="新細明體"/>
      <w:b/>
      <w:bCs/>
      <w:kern w:val="0"/>
      <w:szCs w:val="28"/>
    </w:rPr>
  </w:style>
  <w:style w:type="paragraph" w:customStyle="1" w:styleId="xl113">
    <w:name w:val="xl113"/>
    <w:basedOn w:val="ad"/>
    <w:rsid w:val="00F80C1A"/>
    <w:pPr>
      <w:widowControl/>
      <w:pBdr>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標楷體" w:hAnsi="標楷體" w:cs="新細明體"/>
      <w:b/>
      <w:bCs/>
      <w:kern w:val="0"/>
      <w:szCs w:val="28"/>
    </w:rPr>
  </w:style>
  <w:style w:type="paragraph" w:customStyle="1" w:styleId="font7">
    <w:name w:val="font7"/>
    <w:basedOn w:val="ad"/>
    <w:rsid w:val="00EB0310"/>
    <w:pPr>
      <w:widowControl/>
      <w:spacing w:before="100" w:beforeAutospacing="1" w:after="100" w:afterAutospacing="1"/>
    </w:pPr>
    <w:rPr>
      <w:rFonts w:ascii="標楷體" w:hAnsi="標楷體" w:cs="新細明體"/>
      <w:color w:val="000000"/>
      <w:kern w:val="0"/>
      <w:szCs w:val="28"/>
    </w:rPr>
  </w:style>
  <w:style w:type="paragraph" w:customStyle="1" w:styleId="font8">
    <w:name w:val="font8"/>
    <w:basedOn w:val="ad"/>
    <w:rsid w:val="00EB0310"/>
    <w:pPr>
      <w:widowControl/>
      <w:spacing w:before="100" w:beforeAutospacing="1" w:after="100" w:afterAutospacing="1"/>
    </w:pPr>
    <w:rPr>
      <w:rFonts w:ascii="微軟正黑體" w:eastAsia="微軟正黑體" w:hAnsi="微軟正黑體" w:cs="新細明體"/>
      <w:color w:val="000000"/>
      <w:kern w:val="0"/>
      <w:szCs w:val="28"/>
    </w:rPr>
  </w:style>
  <w:style w:type="character" w:customStyle="1" w:styleId="2f4">
    <w:name w:val="未解析的提及2"/>
    <w:basedOn w:val="ae"/>
    <w:uiPriority w:val="99"/>
    <w:semiHidden/>
    <w:unhideWhenUsed/>
    <w:rsid w:val="00D777F2"/>
    <w:rPr>
      <w:color w:val="605E5C"/>
      <w:shd w:val="clear" w:color="auto" w:fill="E1DFDD"/>
    </w:rPr>
  </w:style>
  <w:style w:type="paragraph" w:customStyle="1" w:styleId="69">
    <w:name w:val="6"/>
    <w:basedOn w:val="6"/>
    <w:next w:val="afffff4"/>
    <w:autoRedefine/>
    <w:rsid w:val="008C0009"/>
    <w:pPr>
      <w:numPr>
        <w:ilvl w:val="0"/>
        <w:numId w:val="0"/>
      </w:numPr>
      <w:adjustRightInd w:val="0"/>
      <w:snapToGrid w:val="0"/>
      <w:spacing w:beforeLines="111" w:before="426" w:after="240" w:line="240" w:lineRule="auto"/>
      <w:ind w:left="644" w:hanging="360"/>
    </w:pPr>
    <w:rPr>
      <w:rFonts w:ascii="標楷體" w:eastAsia="標楷體" w:hAnsi="標楷體"/>
      <w:bCs/>
      <w:color w:val="000000" w:themeColor="text1"/>
      <w:sz w:val="28"/>
      <w:szCs w:val="28"/>
    </w:rPr>
  </w:style>
  <w:style w:type="paragraph" w:customStyle="1" w:styleId="170">
    <w:name w:val="樣式17"/>
    <w:basedOn w:val="ad"/>
    <w:rsid w:val="00365678"/>
    <w:pPr>
      <w:adjustRightInd w:val="0"/>
      <w:spacing w:before="120" w:line="360" w:lineRule="atLeast"/>
      <w:ind w:left="1418" w:hanging="1418"/>
      <w:jc w:val="both"/>
      <w:textAlignment w:val="baseline"/>
    </w:pPr>
    <w:rPr>
      <w:rFonts w:ascii="全真楷書" w:eastAsia="全真楷書" w:hAnsi="Times New Roman" w:cs="Times New Roman"/>
      <w:kern w:val="0"/>
      <w:szCs w:val="20"/>
    </w:rPr>
  </w:style>
  <w:style w:type="paragraph" w:customStyle="1" w:styleId="190">
    <w:name w:val="樣式19"/>
    <w:basedOn w:val="ad"/>
    <w:rsid w:val="00365678"/>
    <w:pPr>
      <w:adjustRightInd w:val="0"/>
      <w:spacing w:line="240" w:lineRule="atLeast"/>
      <w:ind w:left="2552" w:hanging="567"/>
      <w:jc w:val="both"/>
      <w:textDirection w:val="lrTbV"/>
      <w:textAlignment w:val="baseline"/>
    </w:pPr>
    <w:rPr>
      <w:rFonts w:ascii="全真楷書" w:eastAsia="全真楷書" w:hAnsi="Times New Roman" w:cs="Times New Roman"/>
      <w:kern w:val="0"/>
      <w:szCs w:val="20"/>
    </w:rPr>
  </w:style>
  <w:style w:type="paragraph" w:customStyle="1" w:styleId="270">
    <w:name w:val="樣式27"/>
    <w:basedOn w:val="ad"/>
    <w:rsid w:val="00365678"/>
    <w:pPr>
      <w:adjustRightInd w:val="0"/>
      <w:spacing w:line="360" w:lineRule="atLeast"/>
      <w:ind w:left="1418" w:firstLine="567"/>
      <w:jc w:val="both"/>
      <w:textAlignment w:val="baseline"/>
    </w:pPr>
    <w:rPr>
      <w:rFonts w:ascii="全真楷書" w:eastAsia="全真楷書" w:hAnsi="Times New Roman" w:cs="Times New Roman"/>
      <w:kern w:val="0"/>
      <w:szCs w:val="20"/>
    </w:rPr>
  </w:style>
  <w:style w:type="paragraph" w:customStyle="1" w:styleId="1ff3">
    <w:name w:val="純文字1"/>
    <w:basedOn w:val="ad"/>
    <w:rsid w:val="00365678"/>
    <w:pPr>
      <w:adjustRightInd w:val="0"/>
      <w:textAlignment w:val="baseline"/>
    </w:pPr>
    <w:rPr>
      <w:rFonts w:ascii="細明體" w:eastAsia="細明體" w:hAnsi="Courier New" w:cs="Times New Roman"/>
      <w:sz w:val="24"/>
      <w:szCs w:val="20"/>
    </w:rPr>
  </w:style>
  <w:style w:type="paragraph" w:customStyle="1" w:styleId="210">
    <w:name w:val="本文 21"/>
    <w:basedOn w:val="ad"/>
    <w:rsid w:val="00365678"/>
    <w:pPr>
      <w:adjustRightInd w:val="0"/>
      <w:ind w:left="720"/>
      <w:textAlignment w:val="baseline"/>
    </w:pPr>
    <w:rPr>
      <w:rFonts w:ascii="Times New Roman" w:eastAsia="新細明體" w:hAnsi="Times New Roman" w:cs="Times New Roman"/>
      <w:sz w:val="24"/>
      <w:szCs w:val="20"/>
    </w:rPr>
  </w:style>
  <w:style w:type="paragraph" w:customStyle="1" w:styleId="211">
    <w:name w:val="本文縮排 21"/>
    <w:basedOn w:val="ad"/>
    <w:rsid w:val="00365678"/>
    <w:pPr>
      <w:adjustRightInd w:val="0"/>
      <w:ind w:left="1260"/>
      <w:textAlignment w:val="baseline"/>
    </w:pPr>
    <w:rPr>
      <w:rFonts w:ascii="Times New Roman" w:eastAsia="新細明體" w:hAnsi="Times New Roman" w:cs="Times New Roman"/>
      <w:sz w:val="24"/>
      <w:szCs w:val="20"/>
    </w:rPr>
  </w:style>
  <w:style w:type="paragraph" w:customStyle="1" w:styleId="0">
    <w:name w:val="樣式0"/>
    <w:basedOn w:val="ad"/>
    <w:rsid w:val="00365678"/>
    <w:pPr>
      <w:adjustRightInd w:val="0"/>
      <w:spacing w:before="120" w:line="240" w:lineRule="atLeast"/>
      <w:ind w:left="567" w:hanging="567"/>
      <w:jc w:val="both"/>
      <w:textAlignment w:val="baseline"/>
    </w:pPr>
    <w:rPr>
      <w:rFonts w:ascii="Times New Roman" w:eastAsia="全真楷書" w:hAnsi="Times New Roman" w:cs="Times New Roman"/>
      <w:kern w:val="0"/>
      <w:szCs w:val="20"/>
    </w:rPr>
  </w:style>
  <w:style w:type="paragraph" w:customStyle="1" w:styleId="212">
    <w:name w:val="樣式21"/>
    <w:basedOn w:val="170"/>
    <w:rsid w:val="00365678"/>
    <w:pPr>
      <w:ind w:left="1701" w:hanging="1701"/>
    </w:pPr>
  </w:style>
  <w:style w:type="paragraph" w:customStyle="1" w:styleId="221">
    <w:name w:val="樣式22"/>
    <w:basedOn w:val="190"/>
    <w:rsid w:val="00365678"/>
    <w:pPr>
      <w:ind w:left="2835"/>
    </w:pPr>
  </w:style>
  <w:style w:type="paragraph" w:customStyle="1" w:styleId="311">
    <w:name w:val="本文縮排 31"/>
    <w:basedOn w:val="ad"/>
    <w:rsid w:val="00365678"/>
    <w:pPr>
      <w:adjustRightInd w:val="0"/>
      <w:ind w:left="720" w:hanging="720"/>
      <w:textAlignment w:val="baseline"/>
    </w:pPr>
    <w:rPr>
      <w:rFonts w:ascii="Times New Roman" w:eastAsia="新細明體" w:hAnsi="Times New Roman" w:cs="Times New Roman"/>
      <w:sz w:val="24"/>
      <w:szCs w:val="20"/>
    </w:rPr>
  </w:style>
  <w:style w:type="paragraph" w:customStyle="1" w:styleId="1ff4">
    <w:name w:val="1."/>
    <w:basedOn w:val="ad"/>
    <w:rsid w:val="00365678"/>
    <w:pPr>
      <w:kinsoku w:val="0"/>
      <w:adjustRightInd w:val="0"/>
      <w:spacing w:line="288" w:lineRule="auto"/>
      <w:ind w:left="1020" w:hanging="340"/>
      <w:textAlignment w:val="baseline"/>
    </w:pPr>
    <w:rPr>
      <w:rFonts w:ascii="華康細明體" w:eastAsia="華康細明體" w:hAnsi="Times New Roman" w:cs="Times New Roman"/>
      <w:spacing w:val="10"/>
      <w:kern w:val="0"/>
      <w:szCs w:val="20"/>
    </w:rPr>
  </w:style>
  <w:style w:type="paragraph" w:customStyle="1" w:styleId="711">
    <w:name w:val="樣式71"/>
    <w:basedOn w:val="ad"/>
    <w:rsid w:val="00365678"/>
    <w:pPr>
      <w:kinsoku w:val="0"/>
      <w:adjustRightInd w:val="0"/>
      <w:spacing w:line="360" w:lineRule="exact"/>
      <w:ind w:left="1599" w:hanging="1599"/>
      <w:textAlignment w:val="baseline"/>
    </w:pPr>
    <w:rPr>
      <w:rFonts w:ascii="Times New Roman" w:eastAsia="全真楷書" w:hAnsi="Times New Roman" w:cs="Times New Roman"/>
      <w:spacing w:val="14"/>
      <w:kern w:val="0"/>
      <w:sz w:val="24"/>
      <w:szCs w:val="20"/>
    </w:rPr>
  </w:style>
  <w:style w:type="paragraph" w:customStyle="1" w:styleId="5d">
    <w:name w:val="樣式5"/>
    <w:basedOn w:val="ad"/>
    <w:rsid w:val="00365678"/>
    <w:pPr>
      <w:kinsoku w:val="0"/>
      <w:adjustRightInd w:val="0"/>
      <w:spacing w:line="360" w:lineRule="exact"/>
      <w:ind w:left="794"/>
      <w:textAlignment w:val="baseline"/>
    </w:pPr>
    <w:rPr>
      <w:rFonts w:ascii="Times New Roman" w:eastAsia="全真楷書" w:hAnsi="Times New Roman" w:cs="Times New Roman"/>
      <w:spacing w:val="14"/>
      <w:kern w:val="0"/>
      <w:sz w:val="24"/>
      <w:szCs w:val="20"/>
    </w:rPr>
  </w:style>
  <w:style w:type="paragraph" w:customStyle="1" w:styleId="2f5">
    <w:name w:val="樣式2"/>
    <w:basedOn w:val="ad"/>
    <w:rsid w:val="00365678"/>
    <w:pPr>
      <w:kinsoku w:val="0"/>
      <w:adjustRightInd w:val="0"/>
      <w:spacing w:line="360" w:lineRule="exact"/>
      <w:ind w:left="1077" w:hanging="1077"/>
      <w:textAlignment w:val="baseline"/>
    </w:pPr>
    <w:rPr>
      <w:rFonts w:ascii="Times New Roman" w:eastAsia="全真楷書" w:hAnsi="Times New Roman" w:cs="Times New Roman"/>
      <w:spacing w:val="14"/>
      <w:kern w:val="0"/>
      <w:sz w:val="24"/>
      <w:szCs w:val="20"/>
    </w:rPr>
  </w:style>
  <w:style w:type="paragraph" w:customStyle="1" w:styleId="1ff5">
    <w:name w:val="區塊文字1"/>
    <w:basedOn w:val="ad"/>
    <w:rsid w:val="00365678"/>
    <w:pPr>
      <w:adjustRightInd w:val="0"/>
      <w:spacing w:line="300" w:lineRule="atLeast"/>
      <w:ind w:left="567" w:right="-17" w:hanging="567"/>
      <w:jc w:val="both"/>
      <w:textDirection w:val="lrTbV"/>
      <w:textAlignment w:val="baseline"/>
    </w:pPr>
    <w:rPr>
      <w:rFonts w:ascii="新細明體" w:eastAsia="新細明體" w:hAnsi="Times New Roman" w:cs="Times New Roman"/>
      <w:sz w:val="24"/>
      <w:szCs w:val="20"/>
    </w:rPr>
  </w:style>
  <w:style w:type="paragraph" w:customStyle="1" w:styleId="6a">
    <w:name w:val="樣式6"/>
    <w:basedOn w:val="2f5"/>
    <w:rsid w:val="00365678"/>
  </w:style>
  <w:style w:type="paragraph" w:customStyle="1" w:styleId="afffffa">
    <w:name w:val="內縮"/>
    <w:basedOn w:val="ad"/>
    <w:rsid w:val="00365678"/>
    <w:pPr>
      <w:widowControl/>
      <w:autoSpaceDE w:val="0"/>
      <w:autoSpaceDN w:val="0"/>
      <w:adjustRightInd w:val="0"/>
      <w:spacing w:line="560" w:lineRule="atLeast"/>
      <w:ind w:left="600" w:right="-726" w:hanging="600"/>
      <w:jc w:val="both"/>
      <w:textAlignment w:val="center"/>
    </w:pPr>
    <w:rPr>
      <w:rFonts w:ascii="全真楷書" w:eastAsia="全真楷書" w:hAnsi="Times New Roman" w:cs="Times New Roman"/>
      <w:kern w:val="0"/>
      <w:sz w:val="32"/>
      <w:szCs w:val="20"/>
    </w:rPr>
  </w:style>
  <w:style w:type="paragraph" w:customStyle="1" w:styleId="77">
    <w:name w:val="樣式7"/>
    <w:basedOn w:val="2f5"/>
    <w:rsid w:val="00365678"/>
    <w:pPr>
      <w:ind w:left="1361" w:hanging="1361"/>
    </w:pPr>
  </w:style>
  <w:style w:type="paragraph" w:customStyle="1" w:styleId="3f2">
    <w:name w:val="樣式3"/>
    <w:basedOn w:val="ad"/>
    <w:rsid w:val="00365678"/>
    <w:pPr>
      <w:kinsoku w:val="0"/>
      <w:adjustRightInd w:val="0"/>
      <w:spacing w:line="360" w:lineRule="exact"/>
      <w:ind w:left="2098" w:hanging="510"/>
      <w:textAlignment w:val="baseline"/>
    </w:pPr>
    <w:rPr>
      <w:rFonts w:ascii="全真楷書" w:eastAsia="全真楷書" w:hAnsi="Times New Roman" w:cs="Times New Roman"/>
      <w:spacing w:val="14"/>
      <w:kern w:val="0"/>
      <w:sz w:val="24"/>
      <w:szCs w:val="20"/>
    </w:rPr>
  </w:style>
  <w:style w:type="paragraph" w:customStyle="1" w:styleId="230">
    <w:name w:val="樣式23"/>
    <w:basedOn w:val="221"/>
    <w:rsid w:val="00365678"/>
    <w:pPr>
      <w:ind w:left="3005" w:hanging="737"/>
    </w:pPr>
  </w:style>
  <w:style w:type="paragraph" w:styleId="afffffb">
    <w:name w:val="Block Text"/>
    <w:basedOn w:val="ad"/>
    <w:rsid w:val="00365678"/>
    <w:pPr>
      <w:spacing w:line="320" w:lineRule="exact"/>
      <w:ind w:leftChars="584" w:left="1402" w:rightChars="-64" w:right="-154"/>
    </w:pPr>
    <w:rPr>
      <w:rFonts w:ascii="標楷體" w:hAnsi="新細明體" w:cs="Times New Roman"/>
      <w:b/>
      <w:bCs/>
      <w:szCs w:val="24"/>
    </w:rPr>
  </w:style>
  <w:style w:type="paragraph" w:customStyle="1" w:styleId="330">
    <w:name w:val="標題 3 + 左:  3 字元"/>
    <w:basedOn w:val="30"/>
    <w:autoRedefine/>
    <w:rsid w:val="00365678"/>
    <w:pPr>
      <w:numPr>
        <w:ilvl w:val="0"/>
        <w:numId w:val="0"/>
      </w:numPr>
      <w:tabs>
        <w:tab w:val="num" w:pos="958"/>
      </w:tabs>
      <w:spacing w:beforeLines="50" w:before="218" w:afterLines="50" w:after="218"/>
      <w:ind w:leftChars="400" w:left="1143" w:rightChars="0" w:right="0" w:hangingChars="149" w:hanging="743"/>
    </w:pPr>
    <w:rPr>
      <w:b w:val="0"/>
      <w:kern w:val="0"/>
      <w:sz w:val="36"/>
      <w:szCs w:val="20"/>
    </w:rPr>
  </w:style>
  <w:style w:type="paragraph" w:customStyle="1" w:styleId="1ff6">
    <w:name w:val="項次1"/>
    <w:basedOn w:val="ad"/>
    <w:autoRedefine/>
    <w:rsid w:val="00365678"/>
    <w:pPr>
      <w:tabs>
        <w:tab w:val="num" w:pos="1558"/>
      </w:tabs>
      <w:snapToGrid w:val="0"/>
      <w:ind w:left="1558" w:hanging="480"/>
    </w:pPr>
    <w:rPr>
      <w:rFonts w:ascii="標楷體" w:hAnsi="標楷體" w:cs="Times New Roman"/>
      <w:szCs w:val="32"/>
    </w:rPr>
  </w:style>
  <w:style w:type="paragraph" w:customStyle="1" w:styleId="afffffc">
    <w:name w:val="第一條"/>
    <w:basedOn w:val="ad"/>
    <w:rsid w:val="00365678"/>
    <w:pPr>
      <w:kinsoku w:val="0"/>
      <w:wordWrap w:val="0"/>
      <w:overflowPunct w:val="0"/>
      <w:autoSpaceDE w:val="0"/>
      <w:autoSpaceDN w:val="0"/>
      <w:adjustRightInd w:val="0"/>
      <w:ind w:left="567" w:hanging="567"/>
      <w:textDirection w:val="lrTbV"/>
      <w:textAlignment w:val="baseline"/>
    </w:pPr>
    <w:rPr>
      <w:rFonts w:ascii="Times New Roman" w:eastAsia="華康楷書體W5" w:hAnsi="Times New Roman" w:cs="Times New Roman"/>
      <w:kern w:val="0"/>
      <w:szCs w:val="20"/>
    </w:rPr>
  </w:style>
  <w:style w:type="paragraph" w:customStyle="1" w:styleId="afffffd">
    <w:name w:val="字元 字元 字元"/>
    <w:basedOn w:val="ad"/>
    <w:autoRedefine/>
    <w:rsid w:val="00365678"/>
    <w:pPr>
      <w:snapToGrid w:val="0"/>
      <w:spacing w:line="280" w:lineRule="exact"/>
      <w:ind w:left="504" w:hangingChars="200" w:hanging="504"/>
      <w:jc w:val="both"/>
    </w:pPr>
    <w:rPr>
      <w:rFonts w:ascii="Times New Roman" w:hAnsi="標楷體" w:cs="Times New Roman"/>
      <w:bCs/>
      <w:spacing w:val="6"/>
      <w:sz w:val="24"/>
      <w:szCs w:val="24"/>
    </w:rPr>
  </w:style>
  <w:style w:type="paragraph" w:styleId="afffffe">
    <w:name w:val="Plain Text"/>
    <w:basedOn w:val="ad"/>
    <w:link w:val="affffff"/>
    <w:rsid w:val="00365678"/>
    <w:rPr>
      <w:rFonts w:ascii="細明體" w:eastAsia="細明體" w:hAnsi="Courier New" w:cs="Times New Roman"/>
      <w:sz w:val="24"/>
      <w:szCs w:val="20"/>
    </w:rPr>
  </w:style>
  <w:style w:type="character" w:customStyle="1" w:styleId="affffff">
    <w:name w:val="純文字 字元"/>
    <w:basedOn w:val="ae"/>
    <w:link w:val="afffffe"/>
    <w:rsid w:val="00365678"/>
    <w:rPr>
      <w:rFonts w:ascii="細明體" w:eastAsia="細明體" w:hAnsi="Courier New" w:cs="Times New Roman"/>
      <w:szCs w:val="20"/>
    </w:rPr>
  </w:style>
  <w:style w:type="character" w:customStyle="1" w:styleId="st">
    <w:name w:val="st"/>
    <w:basedOn w:val="ae"/>
    <w:rsid w:val="00365678"/>
  </w:style>
  <w:style w:type="character" w:customStyle="1" w:styleId="style4">
    <w:name w:val="style4"/>
    <w:rsid w:val="00365678"/>
  </w:style>
  <w:style w:type="character" w:styleId="HTML1">
    <w:name w:val="HTML Acronym"/>
    <w:basedOn w:val="ae"/>
    <w:rsid w:val="00365678"/>
  </w:style>
  <w:style w:type="paragraph" w:styleId="HTML2">
    <w:name w:val="HTML Address"/>
    <w:basedOn w:val="ad"/>
    <w:link w:val="HTML3"/>
    <w:rsid w:val="00365678"/>
    <w:pPr>
      <w:widowControl/>
      <w:overflowPunct w:val="0"/>
      <w:autoSpaceDE w:val="0"/>
      <w:autoSpaceDN w:val="0"/>
      <w:adjustRightInd w:val="0"/>
      <w:textAlignment w:val="baseline"/>
    </w:pPr>
    <w:rPr>
      <w:rFonts w:ascii="Arial" w:eastAsia="華康楷書體W3(P)" w:hAnsi="Arial" w:cs="Times New Roman"/>
      <w:i/>
      <w:iCs/>
      <w:kern w:val="0"/>
      <w:sz w:val="24"/>
      <w:szCs w:val="20"/>
    </w:rPr>
  </w:style>
  <w:style w:type="character" w:customStyle="1" w:styleId="HTML3">
    <w:name w:val="HTML 位址 字元"/>
    <w:basedOn w:val="ae"/>
    <w:link w:val="HTML2"/>
    <w:rsid w:val="00365678"/>
    <w:rPr>
      <w:rFonts w:ascii="Arial" w:eastAsia="華康楷書體W3(P)" w:hAnsi="Arial" w:cs="Times New Roman"/>
      <w:i/>
      <w:iCs/>
      <w:kern w:val="0"/>
      <w:szCs w:val="20"/>
    </w:rPr>
  </w:style>
  <w:style w:type="character" w:styleId="HTML4">
    <w:name w:val="HTML Cite"/>
    <w:rsid w:val="00365678"/>
    <w:rPr>
      <w:i/>
      <w:iCs/>
    </w:rPr>
  </w:style>
  <w:style w:type="character" w:styleId="HTML5">
    <w:name w:val="HTML Code"/>
    <w:rsid w:val="00365678"/>
    <w:rPr>
      <w:rFonts w:ascii="Courier New" w:hAnsi="Courier New" w:cs="Courier New"/>
      <w:sz w:val="20"/>
      <w:szCs w:val="20"/>
    </w:rPr>
  </w:style>
  <w:style w:type="character" w:styleId="HTML6">
    <w:name w:val="HTML Definition"/>
    <w:rsid w:val="00365678"/>
    <w:rPr>
      <w:i/>
      <w:iCs/>
    </w:rPr>
  </w:style>
  <w:style w:type="character" w:styleId="HTML7">
    <w:name w:val="HTML Keyboard"/>
    <w:rsid w:val="00365678"/>
    <w:rPr>
      <w:rFonts w:ascii="Courier New" w:hAnsi="Courier New" w:cs="Courier New"/>
      <w:sz w:val="20"/>
      <w:szCs w:val="20"/>
    </w:rPr>
  </w:style>
  <w:style w:type="character" w:styleId="HTML8">
    <w:name w:val="HTML Sample"/>
    <w:rsid w:val="00365678"/>
    <w:rPr>
      <w:rFonts w:ascii="Courier New" w:hAnsi="Courier New" w:cs="Courier New"/>
    </w:rPr>
  </w:style>
  <w:style w:type="character" w:styleId="HTML9">
    <w:name w:val="HTML Typewriter"/>
    <w:rsid w:val="00365678"/>
    <w:rPr>
      <w:rFonts w:ascii="Courier New" w:hAnsi="Courier New" w:cs="Courier New"/>
      <w:sz w:val="20"/>
      <w:szCs w:val="20"/>
    </w:rPr>
  </w:style>
  <w:style w:type="character" w:styleId="HTMLa">
    <w:name w:val="HTML Variable"/>
    <w:rsid w:val="00365678"/>
    <w:rPr>
      <w:i/>
      <w:iCs/>
    </w:rPr>
  </w:style>
  <w:style w:type="paragraph" w:styleId="2f6">
    <w:name w:val="Body Text 2"/>
    <w:basedOn w:val="ad"/>
    <w:link w:val="2f7"/>
    <w:rsid w:val="00365678"/>
    <w:pPr>
      <w:widowControl/>
      <w:overflowPunct w:val="0"/>
      <w:autoSpaceDE w:val="0"/>
      <w:autoSpaceDN w:val="0"/>
      <w:adjustRightInd w:val="0"/>
      <w:spacing w:after="120" w:line="480" w:lineRule="auto"/>
      <w:textAlignment w:val="baseline"/>
    </w:pPr>
    <w:rPr>
      <w:rFonts w:ascii="Arial" w:eastAsia="華康楷書體W3(P)" w:hAnsi="Arial" w:cs="Times New Roman"/>
      <w:kern w:val="0"/>
      <w:sz w:val="24"/>
      <w:szCs w:val="20"/>
    </w:rPr>
  </w:style>
  <w:style w:type="character" w:customStyle="1" w:styleId="2f7">
    <w:name w:val="本文 2 字元"/>
    <w:basedOn w:val="ae"/>
    <w:link w:val="2f6"/>
    <w:rsid w:val="00365678"/>
    <w:rPr>
      <w:rFonts w:ascii="Arial" w:eastAsia="華康楷書體W3(P)" w:hAnsi="Arial" w:cs="Times New Roman"/>
      <w:kern w:val="0"/>
      <w:szCs w:val="20"/>
    </w:rPr>
  </w:style>
  <w:style w:type="paragraph" w:styleId="affffff0">
    <w:name w:val="Body Text First Indent"/>
    <w:basedOn w:val="afb"/>
    <w:link w:val="affffff1"/>
    <w:rsid w:val="00365678"/>
    <w:pPr>
      <w:widowControl/>
      <w:overflowPunct w:val="0"/>
      <w:autoSpaceDE w:val="0"/>
      <w:autoSpaceDN w:val="0"/>
      <w:adjustRightInd w:val="0"/>
      <w:ind w:firstLineChars="100" w:firstLine="210"/>
      <w:textAlignment w:val="baseline"/>
    </w:pPr>
    <w:rPr>
      <w:rFonts w:ascii="Arial" w:eastAsia="華康楷書體W3(P)" w:hAnsi="Arial"/>
      <w:kern w:val="0"/>
      <w:sz w:val="24"/>
      <w:szCs w:val="20"/>
    </w:rPr>
  </w:style>
  <w:style w:type="character" w:customStyle="1" w:styleId="affffff1">
    <w:name w:val="本文第一層縮排 字元"/>
    <w:basedOn w:val="afc"/>
    <w:link w:val="affffff0"/>
    <w:rsid w:val="00365678"/>
    <w:rPr>
      <w:rFonts w:ascii="Arial" w:eastAsia="華康楷書體W3(P)" w:hAnsi="Arial" w:cs="Times New Roman"/>
      <w:kern w:val="0"/>
      <w:szCs w:val="20"/>
    </w:rPr>
  </w:style>
  <w:style w:type="paragraph" w:styleId="affffff2">
    <w:name w:val="envelope address"/>
    <w:basedOn w:val="ad"/>
    <w:rsid w:val="00365678"/>
    <w:pPr>
      <w:framePr w:w="7920" w:h="1980" w:hRule="exact" w:hSpace="180" w:wrap="auto" w:hAnchor="page" w:xAlign="center" w:yAlign="bottom"/>
      <w:widowControl/>
      <w:overflowPunct w:val="0"/>
      <w:autoSpaceDE w:val="0"/>
      <w:autoSpaceDN w:val="0"/>
      <w:adjustRightInd w:val="0"/>
      <w:snapToGrid w:val="0"/>
      <w:ind w:leftChars="1200" w:left="100"/>
      <w:textAlignment w:val="baseline"/>
    </w:pPr>
    <w:rPr>
      <w:rFonts w:ascii="Arial" w:eastAsia="華康楷書體W3(P)" w:hAnsi="Arial" w:cs="Arial"/>
      <w:kern w:val="0"/>
      <w:sz w:val="24"/>
      <w:szCs w:val="24"/>
    </w:rPr>
  </w:style>
  <w:style w:type="character" w:styleId="affffff3">
    <w:name w:val="line number"/>
    <w:basedOn w:val="ae"/>
    <w:rsid w:val="00365678"/>
  </w:style>
  <w:style w:type="paragraph" w:styleId="affffff4">
    <w:name w:val="Message Header"/>
    <w:basedOn w:val="ad"/>
    <w:link w:val="affffff5"/>
    <w:rsid w:val="00365678"/>
    <w:pPr>
      <w:widowControl/>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Chars="400" w:left="1080" w:hangingChars="400" w:hanging="1080"/>
      <w:textAlignment w:val="baseline"/>
    </w:pPr>
    <w:rPr>
      <w:rFonts w:ascii="Arial" w:eastAsia="華康楷書體W3(P)" w:hAnsi="Arial" w:cs="Arial"/>
      <w:kern w:val="0"/>
      <w:sz w:val="24"/>
      <w:szCs w:val="24"/>
    </w:rPr>
  </w:style>
  <w:style w:type="character" w:customStyle="1" w:styleId="affffff5">
    <w:name w:val="訊息欄位名稱 字元"/>
    <w:basedOn w:val="ae"/>
    <w:link w:val="affffff4"/>
    <w:rsid w:val="00365678"/>
    <w:rPr>
      <w:rFonts w:ascii="Arial" w:eastAsia="華康楷書體W3(P)" w:hAnsi="Arial" w:cs="Arial"/>
      <w:kern w:val="0"/>
      <w:szCs w:val="24"/>
      <w:shd w:val="pct20" w:color="auto" w:fill="auto"/>
    </w:rPr>
  </w:style>
  <w:style w:type="paragraph" w:styleId="affffff6">
    <w:name w:val="envelope return"/>
    <w:basedOn w:val="ad"/>
    <w:rsid w:val="00365678"/>
    <w:pPr>
      <w:widowControl/>
      <w:overflowPunct w:val="0"/>
      <w:autoSpaceDE w:val="0"/>
      <w:autoSpaceDN w:val="0"/>
      <w:adjustRightInd w:val="0"/>
      <w:snapToGrid w:val="0"/>
      <w:textAlignment w:val="baseline"/>
    </w:pPr>
    <w:rPr>
      <w:rFonts w:ascii="Arial" w:eastAsia="華康楷書體W3(P)" w:hAnsi="Arial" w:cs="Arial"/>
      <w:kern w:val="0"/>
      <w:sz w:val="24"/>
      <w:szCs w:val="20"/>
    </w:rPr>
  </w:style>
  <w:style w:type="paragraph" w:styleId="affffff7">
    <w:name w:val="List Continue"/>
    <w:basedOn w:val="ad"/>
    <w:rsid w:val="00365678"/>
    <w:pPr>
      <w:widowControl/>
      <w:overflowPunct w:val="0"/>
      <w:autoSpaceDE w:val="0"/>
      <w:autoSpaceDN w:val="0"/>
      <w:adjustRightInd w:val="0"/>
      <w:spacing w:after="120"/>
      <w:ind w:leftChars="200" w:left="480"/>
      <w:textAlignment w:val="baseline"/>
    </w:pPr>
    <w:rPr>
      <w:rFonts w:ascii="Arial" w:eastAsia="華康楷書體W3(P)" w:hAnsi="Arial" w:cs="Times New Roman"/>
      <w:kern w:val="0"/>
      <w:sz w:val="24"/>
      <w:szCs w:val="20"/>
    </w:rPr>
  </w:style>
  <w:style w:type="paragraph" w:styleId="2f8">
    <w:name w:val="List Continue 2"/>
    <w:basedOn w:val="ad"/>
    <w:rsid w:val="00365678"/>
    <w:pPr>
      <w:widowControl/>
      <w:overflowPunct w:val="0"/>
      <w:autoSpaceDE w:val="0"/>
      <w:autoSpaceDN w:val="0"/>
      <w:adjustRightInd w:val="0"/>
      <w:spacing w:after="120"/>
      <w:ind w:leftChars="400" w:left="960"/>
      <w:textAlignment w:val="baseline"/>
    </w:pPr>
    <w:rPr>
      <w:rFonts w:ascii="Arial" w:eastAsia="華康楷書體W3(P)" w:hAnsi="Arial" w:cs="Times New Roman"/>
      <w:kern w:val="0"/>
      <w:sz w:val="24"/>
      <w:szCs w:val="20"/>
    </w:rPr>
  </w:style>
  <w:style w:type="paragraph" w:styleId="3f3">
    <w:name w:val="List Continue 3"/>
    <w:basedOn w:val="ad"/>
    <w:rsid w:val="00365678"/>
    <w:pPr>
      <w:widowControl/>
      <w:overflowPunct w:val="0"/>
      <w:autoSpaceDE w:val="0"/>
      <w:autoSpaceDN w:val="0"/>
      <w:adjustRightInd w:val="0"/>
      <w:spacing w:after="120"/>
      <w:ind w:leftChars="600" w:left="1440"/>
      <w:textAlignment w:val="baseline"/>
    </w:pPr>
    <w:rPr>
      <w:rFonts w:ascii="Arial" w:eastAsia="華康楷書體W3(P)" w:hAnsi="Arial" w:cs="Times New Roman"/>
      <w:kern w:val="0"/>
      <w:sz w:val="24"/>
      <w:szCs w:val="20"/>
    </w:rPr>
  </w:style>
  <w:style w:type="paragraph" w:styleId="4f">
    <w:name w:val="List Continue 4"/>
    <w:basedOn w:val="ad"/>
    <w:rsid w:val="00365678"/>
    <w:pPr>
      <w:widowControl/>
      <w:overflowPunct w:val="0"/>
      <w:autoSpaceDE w:val="0"/>
      <w:autoSpaceDN w:val="0"/>
      <w:adjustRightInd w:val="0"/>
      <w:spacing w:after="120"/>
      <w:ind w:leftChars="800" w:left="1920"/>
      <w:textAlignment w:val="baseline"/>
    </w:pPr>
    <w:rPr>
      <w:rFonts w:ascii="Arial" w:eastAsia="華康楷書體W3(P)" w:hAnsi="Arial" w:cs="Times New Roman"/>
      <w:kern w:val="0"/>
      <w:sz w:val="24"/>
      <w:szCs w:val="20"/>
    </w:rPr>
  </w:style>
  <w:style w:type="paragraph" w:styleId="5e">
    <w:name w:val="List Continue 5"/>
    <w:basedOn w:val="ad"/>
    <w:rsid w:val="00365678"/>
    <w:pPr>
      <w:widowControl/>
      <w:overflowPunct w:val="0"/>
      <w:autoSpaceDE w:val="0"/>
      <w:autoSpaceDN w:val="0"/>
      <w:adjustRightInd w:val="0"/>
      <w:spacing w:after="120"/>
      <w:ind w:leftChars="1000" w:left="2400"/>
      <w:textAlignment w:val="baseline"/>
    </w:pPr>
    <w:rPr>
      <w:rFonts w:ascii="Arial" w:eastAsia="華康楷書體W3(P)" w:hAnsi="Arial" w:cs="Times New Roman"/>
      <w:kern w:val="0"/>
      <w:sz w:val="24"/>
      <w:szCs w:val="20"/>
    </w:rPr>
  </w:style>
  <w:style w:type="paragraph" w:styleId="affffff8">
    <w:name w:val="List"/>
    <w:basedOn w:val="ad"/>
    <w:rsid w:val="00365678"/>
    <w:pPr>
      <w:widowControl/>
      <w:overflowPunct w:val="0"/>
      <w:autoSpaceDE w:val="0"/>
      <w:autoSpaceDN w:val="0"/>
      <w:adjustRightInd w:val="0"/>
      <w:ind w:leftChars="200" w:left="100" w:hangingChars="200" w:hanging="200"/>
      <w:textAlignment w:val="baseline"/>
    </w:pPr>
    <w:rPr>
      <w:rFonts w:ascii="Arial" w:eastAsia="華康楷書體W3(P)" w:hAnsi="Arial" w:cs="Times New Roman"/>
      <w:kern w:val="0"/>
      <w:sz w:val="24"/>
      <w:szCs w:val="20"/>
    </w:rPr>
  </w:style>
  <w:style w:type="paragraph" w:styleId="2f9">
    <w:name w:val="List 2"/>
    <w:basedOn w:val="ad"/>
    <w:rsid w:val="00365678"/>
    <w:pPr>
      <w:widowControl/>
      <w:overflowPunct w:val="0"/>
      <w:autoSpaceDE w:val="0"/>
      <w:autoSpaceDN w:val="0"/>
      <w:adjustRightInd w:val="0"/>
      <w:ind w:leftChars="400" w:left="100" w:hangingChars="200" w:hanging="200"/>
      <w:textAlignment w:val="baseline"/>
    </w:pPr>
    <w:rPr>
      <w:rFonts w:ascii="Arial" w:eastAsia="華康楷書體W3(P)" w:hAnsi="Arial" w:cs="Times New Roman"/>
      <w:kern w:val="0"/>
      <w:sz w:val="24"/>
      <w:szCs w:val="20"/>
    </w:rPr>
  </w:style>
  <w:style w:type="paragraph" w:styleId="3f4">
    <w:name w:val="List 3"/>
    <w:basedOn w:val="ad"/>
    <w:rsid w:val="00365678"/>
    <w:pPr>
      <w:widowControl/>
      <w:overflowPunct w:val="0"/>
      <w:autoSpaceDE w:val="0"/>
      <w:autoSpaceDN w:val="0"/>
      <w:adjustRightInd w:val="0"/>
      <w:ind w:leftChars="600" w:left="100" w:hangingChars="200" w:hanging="200"/>
      <w:textAlignment w:val="baseline"/>
    </w:pPr>
    <w:rPr>
      <w:rFonts w:ascii="Arial" w:eastAsia="華康楷書體W3(P)" w:hAnsi="Arial" w:cs="Times New Roman"/>
      <w:kern w:val="0"/>
      <w:sz w:val="24"/>
      <w:szCs w:val="20"/>
    </w:rPr>
  </w:style>
  <w:style w:type="paragraph" w:styleId="4f0">
    <w:name w:val="List 4"/>
    <w:basedOn w:val="ad"/>
    <w:rsid w:val="00365678"/>
    <w:pPr>
      <w:widowControl/>
      <w:overflowPunct w:val="0"/>
      <w:autoSpaceDE w:val="0"/>
      <w:autoSpaceDN w:val="0"/>
      <w:adjustRightInd w:val="0"/>
      <w:ind w:leftChars="800" w:left="100" w:hangingChars="200" w:hanging="200"/>
      <w:textAlignment w:val="baseline"/>
    </w:pPr>
    <w:rPr>
      <w:rFonts w:ascii="Arial" w:eastAsia="華康楷書體W3(P)" w:hAnsi="Arial" w:cs="Times New Roman"/>
      <w:kern w:val="0"/>
      <w:sz w:val="24"/>
      <w:szCs w:val="20"/>
    </w:rPr>
  </w:style>
  <w:style w:type="paragraph" w:styleId="5f">
    <w:name w:val="List 5"/>
    <w:basedOn w:val="ad"/>
    <w:rsid w:val="00365678"/>
    <w:pPr>
      <w:widowControl/>
      <w:overflowPunct w:val="0"/>
      <w:autoSpaceDE w:val="0"/>
      <w:autoSpaceDN w:val="0"/>
      <w:adjustRightInd w:val="0"/>
      <w:ind w:leftChars="1000" w:left="100" w:hangingChars="200" w:hanging="200"/>
      <w:textAlignment w:val="baseline"/>
    </w:pPr>
    <w:rPr>
      <w:rFonts w:ascii="Arial" w:eastAsia="華康楷書體W3(P)" w:hAnsi="Arial" w:cs="Times New Roman"/>
      <w:kern w:val="0"/>
      <w:sz w:val="24"/>
      <w:szCs w:val="20"/>
    </w:rPr>
  </w:style>
  <w:style w:type="paragraph" w:styleId="a">
    <w:name w:val="List Number"/>
    <w:basedOn w:val="ad"/>
    <w:rsid w:val="00365678"/>
    <w:pPr>
      <w:widowControl/>
      <w:numPr>
        <w:numId w:val="27"/>
      </w:numPr>
      <w:overflowPunct w:val="0"/>
      <w:autoSpaceDE w:val="0"/>
      <w:autoSpaceDN w:val="0"/>
      <w:adjustRightInd w:val="0"/>
      <w:textAlignment w:val="baseline"/>
    </w:pPr>
    <w:rPr>
      <w:rFonts w:ascii="Arial" w:eastAsia="華康楷書體W3(P)" w:hAnsi="Arial" w:cs="Times New Roman"/>
      <w:kern w:val="0"/>
      <w:sz w:val="24"/>
      <w:szCs w:val="20"/>
    </w:rPr>
  </w:style>
  <w:style w:type="paragraph" w:styleId="2">
    <w:name w:val="List Number 2"/>
    <w:basedOn w:val="ad"/>
    <w:rsid w:val="00365678"/>
    <w:pPr>
      <w:widowControl/>
      <w:numPr>
        <w:numId w:val="28"/>
      </w:numPr>
      <w:overflowPunct w:val="0"/>
      <w:autoSpaceDE w:val="0"/>
      <w:autoSpaceDN w:val="0"/>
      <w:adjustRightInd w:val="0"/>
      <w:textAlignment w:val="baseline"/>
    </w:pPr>
    <w:rPr>
      <w:rFonts w:ascii="Arial" w:eastAsia="華康楷書體W3(P)" w:hAnsi="Arial" w:cs="Times New Roman"/>
      <w:kern w:val="0"/>
      <w:sz w:val="24"/>
      <w:szCs w:val="20"/>
    </w:rPr>
  </w:style>
  <w:style w:type="paragraph" w:styleId="3f5">
    <w:name w:val="List Number 3"/>
    <w:basedOn w:val="ad"/>
    <w:rsid w:val="00365678"/>
    <w:pPr>
      <w:widowControl/>
      <w:tabs>
        <w:tab w:val="num" w:pos="1321"/>
      </w:tabs>
      <w:overflowPunct w:val="0"/>
      <w:autoSpaceDE w:val="0"/>
      <w:autoSpaceDN w:val="0"/>
      <w:adjustRightInd w:val="0"/>
      <w:ind w:leftChars="600" w:left="1321" w:hangingChars="200" w:hanging="360"/>
      <w:textAlignment w:val="baseline"/>
    </w:pPr>
    <w:rPr>
      <w:rFonts w:ascii="Arial" w:eastAsia="華康楷書體W3(P)" w:hAnsi="Arial" w:cs="Times New Roman"/>
      <w:kern w:val="0"/>
      <w:sz w:val="24"/>
      <w:szCs w:val="20"/>
    </w:rPr>
  </w:style>
  <w:style w:type="paragraph" w:styleId="4">
    <w:name w:val="List Number 4"/>
    <w:basedOn w:val="ad"/>
    <w:rsid w:val="00365678"/>
    <w:pPr>
      <w:widowControl/>
      <w:numPr>
        <w:numId w:val="29"/>
      </w:numPr>
      <w:overflowPunct w:val="0"/>
      <w:autoSpaceDE w:val="0"/>
      <w:autoSpaceDN w:val="0"/>
      <w:adjustRightInd w:val="0"/>
      <w:textAlignment w:val="baseline"/>
    </w:pPr>
    <w:rPr>
      <w:rFonts w:ascii="Arial" w:eastAsia="華康楷書體W3(P)" w:hAnsi="Arial" w:cs="Times New Roman"/>
      <w:kern w:val="0"/>
      <w:sz w:val="24"/>
      <w:szCs w:val="20"/>
    </w:rPr>
  </w:style>
  <w:style w:type="paragraph" w:styleId="5">
    <w:name w:val="List Number 5"/>
    <w:basedOn w:val="ad"/>
    <w:rsid w:val="00365678"/>
    <w:pPr>
      <w:widowControl/>
      <w:numPr>
        <w:numId w:val="30"/>
      </w:numPr>
      <w:overflowPunct w:val="0"/>
      <w:autoSpaceDE w:val="0"/>
      <w:autoSpaceDN w:val="0"/>
      <w:adjustRightInd w:val="0"/>
      <w:textAlignment w:val="baseline"/>
    </w:pPr>
    <w:rPr>
      <w:rFonts w:ascii="Arial" w:eastAsia="華康楷書體W3(P)" w:hAnsi="Arial" w:cs="Times New Roman"/>
      <w:kern w:val="0"/>
      <w:sz w:val="24"/>
      <w:szCs w:val="20"/>
    </w:rPr>
  </w:style>
  <w:style w:type="paragraph" w:styleId="affffff9">
    <w:name w:val="Note Heading"/>
    <w:basedOn w:val="ad"/>
    <w:next w:val="ad"/>
    <w:link w:val="affffffa"/>
    <w:rsid w:val="00365678"/>
    <w:pPr>
      <w:widowControl/>
      <w:overflowPunct w:val="0"/>
      <w:autoSpaceDE w:val="0"/>
      <w:autoSpaceDN w:val="0"/>
      <w:adjustRightInd w:val="0"/>
      <w:jc w:val="center"/>
      <w:textAlignment w:val="baseline"/>
    </w:pPr>
    <w:rPr>
      <w:rFonts w:ascii="Arial" w:eastAsia="華康楷書體W3(P)" w:hAnsi="Arial" w:cs="Times New Roman"/>
      <w:kern w:val="0"/>
      <w:sz w:val="24"/>
      <w:szCs w:val="20"/>
    </w:rPr>
  </w:style>
  <w:style w:type="character" w:customStyle="1" w:styleId="affffffa">
    <w:name w:val="註釋標題 字元"/>
    <w:basedOn w:val="ae"/>
    <w:link w:val="affffff9"/>
    <w:rsid w:val="00365678"/>
    <w:rPr>
      <w:rFonts w:ascii="Arial" w:eastAsia="華康楷書體W3(P)" w:hAnsi="Arial" w:cs="Times New Roman"/>
      <w:kern w:val="0"/>
      <w:szCs w:val="20"/>
    </w:rPr>
  </w:style>
  <w:style w:type="paragraph" w:styleId="affffffb">
    <w:name w:val="E-mail Signature"/>
    <w:basedOn w:val="ad"/>
    <w:link w:val="affffffc"/>
    <w:rsid w:val="00365678"/>
    <w:pPr>
      <w:widowControl/>
      <w:overflowPunct w:val="0"/>
      <w:autoSpaceDE w:val="0"/>
      <w:autoSpaceDN w:val="0"/>
      <w:adjustRightInd w:val="0"/>
      <w:textAlignment w:val="baseline"/>
    </w:pPr>
    <w:rPr>
      <w:rFonts w:ascii="Arial" w:eastAsia="華康楷書體W3(P)" w:hAnsi="Arial" w:cs="Times New Roman"/>
      <w:kern w:val="0"/>
      <w:sz w:val="24"/>
      <w:szCs w:val="20"/>
    </w:rPr>
  </w:style>
  <w:style w:type="character" w:customStyle="1" w:styleId="affffffc">
    <w:name w:val="電子郵件簽名 字元"/>
    <w:basedOn w:val="ae"/>
    <w:link w:val="affffffb"/>
    <w:rsid w:val="00365678"/>
    <w:rPr>
      <w:rFonts w:ascii="Arial" w:eastAsia="華康楷書體W3(P)" w:hAnsi="Arial" w:cs="Times New Roman"/>
      <w:kern w:val="0"/>
      <w:szCs w:val="20"/>
    </w:rPr>
  </w:style>
  <w:style w:type="paragraph" w:styleId="affffffd">
    <w:name w:val="Signature"/>
    <w:basedOn w:val="ad"/>
    <w:link w:val="affffffe"/>
    <w:rsid w:val="00365678"/>
    <w:pPr>
      <w:widowControl/>
      <w:overflowPunct w:val="0"/>
      <w:autoSpaceDE w:val="0"/>
      <w:autoSpaceDN w:val="0"/>
      <w:adjustRightInd w:val="0"/>
      <w:ind w:leftChars="1800" w:left="100"/>
      <w:textAlignment w:val="baseline"/>
    </w:pPr>
    <w:rPr>
      <w:rFonts w:ascii="Arial" w:eastAsia="華康楷書體W3(P)" w:hAnsi="Arial" w:cs="Times New Roman"/>
      <w:kern w:val="0"/>
      <w:sz w:val="24"/>
      <w:szCs w:val="20"/>
    </w:rPr>
  </w:style>
  <w:style w:type="character" w:customStyle="1" w:styleId="affffffe">
    <w:name w:val="簽名 字元"/>
    <w:basedOn w:val="ae"/>
    <w:link w:val="affffffd"/>
    <w:rsid w:val="00365678"/>
    <w:rPr>
      <w:rFonts w:ascii="Arial" w:eastAsia="華康楷書體W3(P)" w:hAnsi="Arial" w:cs="Times New Roman"/>
      <w:kern w:val="0"/>
      <w:szCs w:val="20"/>
    </w:rPr>
  </w:style>
  <w:style w:type="paragraph" w:styleId="40">
    <w:name w:val="List Bullet 4"/>
    <w:basedOn w:val="ad"/>
    <w:autoRedefine/>
    <w:rsid w:val="00365678"/>
    <w:pPr>
      <w:widowControl/>
      <w:numPr>
        <w:numId w:val="32"/>
      </w:numPr>
      <w:overflowPunct w:val="0"/>
      <w:autoSpaceDE w:val="0"/>
      <w:autoSpaceDN w:val="0"/>
      <w:adjustRightInd w:val="0"/>
      <w:textAlignment w:val="baseline"/>
    </w:pPr>
    <w:rPr>
      <w:rFonts w:ascii="Arial" w:eastAsia="華康楷書體W3(P)" w:hAnsi="Arial" w:cs="Times New Roman"/>
      <w:kern w:val="0"/>
      <w:sz w:val="24"/>
      <w:szCs w:val="20"/>
    </w:rPr>
  </w:style>
  <w:style w:type="paragraph" w:customStyle="1" w:styleId="1ff7">
    <w:name w:val="標題1內文"/>
    <w:basedOn w:val="ad"/>
    <w:rsid w:val="00365678"/>
    <w:pPr>
      <w:widowControl/>
      <w:overflowPunct w:val="0"/>
      <w:autoSpaceDE w:val="0"/>
      <w:autoSpaceDN w:val="0"/>
      <w:adjustRightInd w:val="0"/>
      <w:snapToGrid w:val="0"/>
      <w:spacing w:afterLines="50" w:line="360" w:lineRule="auto"/>
      <w:textAlignment w:val="baseline"/>
    </w:pPr>
    <w:rPr>
      <w:rFonts w:ascii="標楷體" w:hAnsi="標楷體" w:cs="Times New Roman"/>
      <w:kern w:val="0"/>
      <w:szCs w:val="28"/>
    </w:rPr>
  </w:style>
  <w:style w:type="paragraph" w:customStyle="1" w:styleId="2fa">
    <w:name w:val="標題2內文"/>
    <w:basedOn w:val="ad"/>
    <w:rsid w:val="00365678"/>
    <w:pPr>
      <w:widowControl/>
      <w:overflowPunct w:val="0"/>
      <w:autoSpaceDE w:val="0"/>
      <w:autoSpaceDN w:val="0"/>
      <w:adjustRightInd w:val="0"/>
      <w:snapToGrid w:val="0"/>
      <w:spacing w:afterLines="50" w:line="360" w:lineRule="auto"/>
      <w:ind w:leftChars="105" w:left="252" w:firstLineChars="200" w:firstLine="560"/>
      <w:textAlignment w:val="baseline"/>
    </w:pPr>
    <w:rPr>
      <w:rFonts w:ascii="標楷體" w:hAnsi="標楷體" w:cs="Times New Roman"/>
      <w:kern w:val="0"/>
      <w:szCs w:val="28"/>
    </w:rPr>
  </w:style>
  <w:style w:type="paragraph" w:customStyle="1" w:styleId="3f6">
    <w:name w:val="標題3內文"/>
    <w:basedOn w:val="ad"/>
    <w:link w:val="3f7"/>
    <w:rsid w:val="00365678"/>
    <w:pPr>
      <w:widowControl/>
      <w:overflowPunct w:val="0"/>
      <w:autoSpaceDE w:val="0"/>
      <w:autoSpaceDN w:val="0"/>
      <w:adjustRightInd w:val="0"/>
      <w:snapToGrid w:val="0"/>
      <w:spacing w:afterLines="50" w:line="360" w:lineRule="auto"/>
      <w:ind w:leftChars="175" w:left="420" w:firstLineChars="200" w:firstLine="560"/>
      <w:textAlignment w:val="baseline"/>
    </w:pPr>
    <w:rPr>
      <w:rFonts w:ascii="標楷體" w:hAnsi="標楷體" w:cs="Times New Roman"/>
      <w:kern w:val="0"/>
      <w:szCs w:val="28"/>
    </w:rPr>
  </w:style>
  <w:style w:type="paragraph" w:customStyle="1" w:styleId="4f1">
    <w:name w:val="標題4內文"/>
    <w:basedOn w:val="ad"/>
    <w:rsid w:val="00365678"/>
    <w:pPr>
      <w:widowControl/>
      <w:overflowPunct w:val="0"/>
      <w:autoSpaceDE w:val="0"/>
      <w:autoSpaceDN w:val="0"/>
      <w:adjustRightInd w:val="0"/>
      <w:snapToGrid w:val="0"/>
      <w:spacing w:afterLines="50" w:line="360" w:lineRule="auto"/>
      <w:ind w:leftChars="245" w:left="588" w:firstLineChars="200" w:firstLine="560"/>
      <w:textAlignment w:val="baseline"/>
    </w:pPr>
    <w:rPr>
      <w:rFonts w:ascii="標楷體" w:hAnsi="標楷體" w:cs="Times New Roman"/>
      <w:kern w:val="0"/>
      <w:szCs w:val="28"/>
    </w:rPr>
  </w:style>
  <w:style w:type="paragraph" w:customStyle="1" w:styleId="5f0">
    <w:name w:val="標題5內文"/>
    <w:basedOn w:val="ad"/>
    <w:rsid w:val="00365678"/>
    <w:pPr>
      <w:widowControl/>
      <w:overflowPunct w:val="0"/>
      <w:autoSpaceDE w:val="0"/>
      <w:autoSpaceDN w:val="0"/>
      <w:adjustRightInd w:val="0"/>
      <w:snapToGrid w:val="0"/>
      <w:spacing w:afterLines="50" w:line="360" w:lineRule="auto"/>
      <w:ind w:leftChars="332" w:left="797" w:firstLineChars="200" w:firstLine="560"/>
      <w:textAlignment w:val="baseline"/>
    </w:pPr>
    <w:rPr>
      <w:rFonts w:ascii="標楷體" w:hAnsi="標楷體" w:cs="Times New Roman"/>
      <w:kern w:val="0"/>
      <w:szCs w:val="28"/>
    </w:rPr>
  </w:style>
  <w:style w:type="paragraph" w:styleId="20">
    <w:name w:val="List Bullet 2"/>
    <w:basedOn w:val="ad"/>
    <w:autoRedefine/>
    <w:rsid w:val="00365678"/>
    <w:pPr>
      <w:widowControl/>
      <w:numPr>
        <w:numId w:val="31"/>
      </w:numPr>
      <w:tabs>
        <w:tab w:val="clear" w:pos="961"/>
        <w:tab w:val="num" w:pos="1722"/>
      </w:tabs>
      <w:overflowPunct w:val="0"/>
      <w:autoSpaceDE w:val="0"/>
      <w:autoSpaceDN w:val="0"/>
      <w:adjustRightInd w:val="0"/>
      <w:snapToGrid w:val="0"/>
      <w:spacing w:after="120" w:line="360" w:lineRule="auto"/>
      <w:ind w:left="1722" w:hanging="584"/>
      <w:textAlignment w:val="baseline"/>
    </w:pPr>
    <w:rPr>
      <w:rFonts w:ascii="Arial" w:hAnsi="Arial" w:cs="Times New Roman"/>
      <w:kern w:val="0"/>
      <w:szCs w:val="28"/>
    </w:rPr>
  </w:style>
  <w:style w:type="paragraph" w:styleId="3f8">
    <w:name w:val="List Bullet 3"/>
    <w:aliases w:val="1標號4,標題5,項目符號 3 字元,項目符號 3 字元 字元 字元 字元,項目符號 3 字元 字元 字元 字元 字元 字元 字元1,項目符號 3 字元 字元 字元 字元 字元 字元 字元 字元,項目符號 3 字元 字元 字元 字元 字元 字元 字元 字元 字元 字元 字元,項目符號 3 字元 字元 字元"/>
    <w:basedOn w:val="ad"/>
    <w:autoRedefine/>
    <w:rsid w:val="00365678"/>
    <w:pPr>
      <w:widowControl/>
      <w:overflowPunct w:val="0"/>
      <w:autoSpaceDE w:val="0"/>
      <w:autoSpaceDN w:val="0"/>
      <w:adjustRightInd w:val="0"/>
      <w:snapToGrid w:val="0"/>
      <w:spacing w:after="120" w:line="360" w:lineRule="auto"/>
      <w:textAlignment w:val="baseline"/>
    </w:pPr>
    <w:rPr>
      <w:rFonts w:ascii="Arial" w:hAnsi="Arial" w:cs="Times New Roman"/>
      <w:kern w:val="0"/>
      <w:szCs w:val="28"/>
    </w:rPr>
  </w:style>
  <w:style w:type="paragraph" w:styleId="50">
    <w:name w:val="List Bullet 5"/>
    <w:basedOn w:val="ad"/>
    <w:autoRedefine/>
    <w:rsid w:val="00365678"/>
    <w:pPr>
      <w:widowControl/>
      <w:numPr>
        <w:numId w:val="33"/>
      </w:numPr>
      <w:overflowPunct w:val="0"/>
      <w:autoSpaceDE w:val="0"/>
      <w:autoSpaceDN w:val="0"/>
      <w:adjustRightInd w:val="0"/>
      <w:textAlignment w:val="baseline"/>
    </w:pPr>
    <w:rPr>
      <w:rFonts w:ascii="Arial" w:eastAsia="華康楷書體W3(P)" w:hAnsi="Arial" w:cs="Times New Roman"/>
      <w:kern w:val="0"/>
      <w:sz w:val="24"/>
      <w:szCs w:val="20"/>
    </w:rPr>
  </w:style>
  <w:style w:type="paragraph" w:customStyle="1" w:styleId="6b">
    <w:name w:val="標題6內文"/>
    <w:basedOn w:val="5f0"/>
    <w:rsid w:val="00365678"/>
    <w:pPr>
      <w:ind w:leftChars="408" w:left="979"/>
    </w:pPr>
  </w:style>
  <w:style w:type="paragraph" w:customStyle="1" w:styleId="2111">
    <w:name w:val="標號21.1.1"/>
    <w:basedOn w:val="ad"/>
    <w:rsid w:val="00365678"/>
    <w:pPr>
      <w:numPr>
        <w:numId w:val="34"/>
      </w:numPr>
      <w:tabs>
        <w:tab w:val="clear" w:pos="1418"/>
      </w:tabs>
      <w:spacing w:before="180" w:after="120" w:line="360" w:lineRule="auto"/>
      <w:ind w:leftChars="532" w:left="1701" w:hanging="424"/>
      <w:jc w:val="both"/>
    </w:pPr>
    <w:rPr>
      <w:rFonts w:ascii="Times New Roman" w:hAnsi="Times New Roman" w:cs="Times New Roman"/>
      <w:szCs w:val="28"/>
    </w:rPr>
  </w:style>
  <w:style w:type="paragraph" w:customStyle="1" w:styleId="113">
    <w:name w:val="樣式 標題1內文 + 13 點"/>
    <w:basedOn w:val="ad"/>
    <w:autoRedefine/>
    <w:rsid w:val="00365678"/>
    <w:pPr>
      <w:snapToGrid w:val="0"/>
      <w:spacing w:before="120" w:after="120"/>
      <w:jc w:val="center"/>
    </w:pPr>
    <w:rPr>
      <w:rFonts w:ascii="Times New Roman" w:hAnsi="Times New Roman" w:cs="Times New Roman"/>
      <w:sz w:val="26"/>
      <w:szCs w:val="24"/>
    </w:rPr>
  </w:style>
  <w:style w:type="paragraph" w:customStyle="1" w:styleId="afffffff">
    <w:name w:val="款"/>
    <w:basedOn w:val="ad"/>
    <w:rsid w:val="00365678"/>
    <w:pPr>
      <w:adjustRightInd w:val="0"/>
      <w:ind w:leftChars="900" w:left="900" w:hanging="561"/>
      <w:jc w:val="both"/>
    </w:pPr>
    <w:rPr>
      <w:rFonts w:ascii="標楷體" w:hAnsi="標楷體" w:cs="Times New Roman" w:hint="eastAsia"/>
      <w:szCs w:val="20"/>
    </w:rPr>
  </w:style>
  <w:style w:type="paragraph" w:customStyle="1" w:styleId="142945">
    <w:name w:val="1. 標題4內文 + 第一行:  2 字元 + 左:  9.45 字元"/>
    <w:basedOn w:val="ad"/>
    <w:link w:val="1429450"/>
    <w:rsid w:val="00365678"/>
    <w:pPr>
      <w:tabs>
        <w:tab w:val="left" w:pos="2268"/>
      </w:tabs>
      <w:snapToGrid w:val="0"/>
      <w:ind w:leftChars="945" w:left="2268" w:firstLine="561"/>
    </w:pPr>
    <w:rPr>
      <w:rFonts w:ascii="Times New Roman" w:hAnsi="Times New Roman" w:cs="Times New Roman"/>
      <w:szCs w:val="20"/>
    </w:rPr>
  </w:style>
  <w:style w:type="paragraph" w:customStyle="1" w:styleId="117721772">
    <w:name w:val="壹.標題1內文 + 左:  1.77 字元 第一行:  2 字元 + 左:  1.77 字元 第一行:  2 字元 + ..."/>
    <w:basedOn w:val="ad"/>
    <w:rsid w:val="00365678"/>
    <w:pPr>
      <w:snapToGrid w:val="0"/>
      <w:spacing w:before="120" w:after="120"/>
      <w:ind w:leftChars="295" w:left="708" w:firstLineChars="200" w:firstLine="560"/>
      <w:jc w:val="both"/>
    </w:pPr>
    <w:rPr>
      <w:rFonts w:ascii="Times New Roman" w:hAnsi="Times New Roman" w:cs="Times New Roman"/>
      <w:szCs w:val="20"/>
    </w:rPr>
  </w:style>
  <w:style w:type="paragraph" w:customStyle="1" w:styleId="121">
    <w:name w:val="樣式 標題1內文 + 第一行:  2 字元"/>
    <w:basedOn w:val="1ff7"/>
    <w:rsid w:val="00365678"/>
    <w:pPr>
      <w:ind w:firstLineChars="200" w:firstLine="560"/>
    </w:pPr>
    <w:rPr>
      <w:rFonts w:cs="新細明體"/>
      <w:szCs w:val="20"/>
    </w:rPr>
  </w:style>
  <w:style w:type="paragraph" w:customStyle="1" w:styleId="21505">
    <w:name w:val="樣式 標題 2 + 右:  1.5 字元 套用前:  0.5 列"/>
    <w:basedOn w:val="21"/>
    <w:rsid w:val="00365678"/>
    <w:pPr>
      <w:widowControl/>
      <w:numPr>
        <w:ilvl w:val="0"/>
        <w:numId w:val="0"/>
      </w:numPr>
      <w:tabs>
        <w:tab w:val="num" w:pos="9498"/>
      </w:tabs>
      <w:overflowPunct w:val="0"/>
      <w:autoSpaceDE w:val="0"/>
      <w:autoSpaceDN w:val="0"/>
      <w:adjustRightInd w:val="0"/>
      <w:snapToGrid w:val="0"/>
      <w:spacing w:before="180" w:after="60" w:line="360" w:lineRule="auto"/>
      <w:ind w:left="9498" w:rightChars="150" w:right="360" w:hanging="567"/>
      <w:textAlignment w:val="baseline"/>
    </w:pPr>
    <w:rPr>
      <w:rFonts w:ascii="Arial" w:hAnsi="Arial" w:cs="新細明體"/>
      <w:kern w:val="0"/>
      <w:sz w:val="32"/>
      <w:szCs w:val="20"/>
    </w:rPr>
  </w:style>
  <w:style w:type="paragraph" w:customStyle="1" w:styleId="320">
    <w:name w:val="樣式 標題 3 + 右:  2 字元"/>
    <w:basedOn w:val="30"/>
    <w:rsid w:val="00365678"/>
    <w:pPr>
      <w:widowControl/>
      <w:numPr>
        <w:ilvl w:val="0"/>
        <w:numId w:val="0"/>
      </w:numPr>
      <w:tabs>
        <w:tab w:val="num" w:pos="567"/>
      </w:tabs>
      <w:overflowPunct w:val="0"/>
      <w:autoSpaceDE w:val="0"/>
      <w:autoSpaceDN w:val="0"/>
      <w:adjustRightInd w:val="0"/>
      <w:spacing w:line="360" w:lineRule="auto"/>
      <w:ind w:left="567" w:rightChars="200" w:right="480" w:hanging="567"/>
      <w:textAlignment w:val="baseline"/>
    </w:pPr>
    <w:rPr>
      <w:rFonts w:cs="新細明體"/>
      <w:kern w:val="0"/>
      <w:szCs w:val="20"/>
    </w:rPr>
  </w:style>
  <w:style w:type="paragraph" w:customStyle="1" w:styleId="5408">
    <w:name w:val="樣式 標題5內文 + 左 4.08 字元"/>
    <w:basedOn w:val="5f0"/>
    <w:rsid w:val="00365678"/>
    <w:pPr>
      <w:ind w:leftChars="408" w:left="979"/>
    </w:pPr>
    <w:rPr>
      <w:rFonts w:cs="新細明體"/>
      <w:szCs w:val="20"/>
    </w:rPr>
  </w:style>
  <w:style w:type="paragraph" w:customStyle="1" w:styleId="111114">
    <w:name w:val="1.1.1.1.1標號4"/>
    <w:basedOn w:val="ad"/>
    <w:autoRedefine/>
    <w:rsid w:val="00365678"/>
    <w:pPr>
      <w:numPr>
        <w:numId w:val="35"/>
      </w:numPr>
    </w:pPr>
    <w:rPr>
      <w:rFonts w:ascii="Times New Roman" w:eastAsia="新細明體" w:hAnsi="Times New Roman" w:cs="Times New Roman"/>
      <w:sz w:val="24"/>
      <w:szCs w:val="24"/>
    </w:rPr>
  </w:style>
  <w:style w:type="paragraph" w:customStyle="1" w:styleId="afffffff0">
    <w:name w:val="表格內文(置中)"/>
    <w:basedOn w:val="2fa"/>
    <w:semiHidden/>
    <w:rsid w:val="00365678"/>
    <w:pPr>
      <w:widowControl w:val="0"/>
      <w:overflowPunct/>
      <w:autoSpaceDE/>
      <w:autoSpaceDN/>
      <w:adjustRightInd/>
      <w:spacing w:afterLines="0"/>
      <w:ind w:leftChars="0" w:left="0" w:firstLineChars="0" w:firstLine="0"/>
      <w:jc w:val="center"/>
      <w:textAlignment w:val="auto"/>
    </w:pPr>
    <w:rPr>
      <w:rFonts w:ascii="Times New Roman" w:hAnsi="Times New Roman"/>
      <w:kern w:val="2"/>
      <w:sz w:val="24"/>
      <w:szCs w:val="24"/>
    </w:rPr>
  </w:style>
  <w:style w:type="character" w:customStyle="1" w:styleId="3f7">
    <w:name w:val="標題3內文 字元"/>
    <w:link w:val="3f6"/>
    <w:rsid w:val="00365678"/>
    <w:rPr>
      <w:rFonts w:ascii="標楷體" w:eastAsia="標楷體" w:hAnsi="標楷體" w:cs="Times New Roman"/>
      <w:kern w:val="0"/>
      <w:sz w:val="28"/>
      <w:szCs w:val="28"/>
    </w:rPr>
  </w:style>
  <w:style w:type="paragraph" w:customStyle="1" w:styleId="afffffff1">
    <w:name w:val="表格內文(靠左)"/>
    <w:basedOn w:val="afffffff0"/>
    <w:semiHidden/>
    <w:rsid w:val="00365678"/>
    <w:pPr>
      <w:jc w:val="left"/>
    </w:pPr>
  </w:style>
  <w:style w:type="paragraph" w:customStyle="1" w:styleId="22">
    <w:name w:val="編題2"/>
    <w:basedOn w:val="21"/>
    <w:autoRedefine/>
    <w:rsid w:val="00365678"/>
    <w:pPr>
      <w:numPr>
        <w:numId w:val="36"/>
      </w:numPr>
      <w:tabs>
        <w:tab w:val="left" w:pos="910"/>
        <w:tab w:val="left" w:pos="1440"/>
        <w:tab w:val="left" w:pos="1728"/>
        <w:tab w:val="left" w:pos="2016"/>
      </w:tabs>
      <w:snapToGrid w:val="0"/>
      <w:spacing w:afterLines="50" w:after="60" w:line="360" w:lineRule="auto"/>
    </w:pPr>
    <w:rPr>
      <w:sz w:val="32"/>
      <w:szCs w:val="32"/>
    </w:rPr>
  </w:style>
  <w:style w:type="paragraph" w:customStyle="1" w:styleId="4111051">
    <w:name w:val="樣式 標題 41.1.1 + 套用前:  0.5 列1"/>
    <w:basedOn w:val="41"/>
    <w:autoRedefine/>
    <w:rsid w:val="00365678"/>
    <w:pPr>
      <w:numPr>
        <w:numId w:val="37"/>
      </w:numPr>
      <w:tabs>
        <w:tab w:val="left" w:pos="1440"/>
      </w:tabs>
      <w:snapToGrid w:val="0"/>
      <w:spacing w:beforeLines="50" w:before="50" w:line="360" w:lineRule="auto"/>
    </w:pPr>
    <w:rPr>
      <w:rFonts w:ascii="標楷體" w:eastAsia="標楷體" w:hAnsi="標楷體" w:cs="新細明體"/>
      <w:sz w:val="28"/>
      <w:szCs w:val="20"/>
    </w:rPr>
  </w:style>
  <w:style w:type="paragraph" w:customStyle="1" w:styleId="15">
    <w:name w:val="樣式 標題 1 + (中文) 標楷體"/>
    <w:basedOn w:val="1"/>
    <w:autoRedefine/>
    <w:rsid w:val="00365678"/>
    <w:pPr>
      <w:numPr>
        <w:numId w:val="26"/>
      </w:numPr>
      <w:tabs>
        <w:tab w:val="clear" w:pos="227"/>
      </w:tabs>
      <w:spacing w:beforeLines="0" w:before="180" w:after="180"/>
      <w:ind w:left="0" w:firstLine="0"/>
    </w:pPr>
    <w:rPr>
      <w:rFonts w:cs="Arial"/>
      <w:b w:val="0"/>
      <w:bCs w:val="0"/>
      <w:sz w:val="52"/>
    </w:rPr>
  </w:style>
  <w:style w:type="paragraph" w:customStyle="1" w:styleId="112">
    <w:name w:val="1.1標題2"/>
    <w:basedOn w:val="21"/>
    <w:next w:val="21"/>
    <w:autoRedefine/>
    <w:rsid w:val="00365678"/>
    <w:pPr>
      <w:numPr>
        <w:numId w:val="38"/>
      </w:numPr>
      <w:spacing w:afterLines="100" w:after="60" w:line="360" w:lineRule="auto"/>
    </w:pPr>
    <w:rPr>
      <w:rFonts w:ascii="Arial" w:eastAsia="新細明體" w:hAnsi="Arial"/>
      <w:sz w:val="48"/>
    </w:rPr>
  </w:style>
  <w:style w:type="paragraph" w:customStyle="1" w:styleId="17">
    <w:name w:val="樣式1"/>
    <w:basedOn w:val="ad"/>
    <w:next w:val="ad"/>
    <w:link w:val="1ff8"/>
    <w:autoRedefine/>
    <w:qFormat/>
    <w:rsid w:val="00365678"/>
    <w:pPr>
      <w:numPr>
        <w:numId w:val="64"/>
      </w:numPr>
      <w:adjustRightInd w:val="0"/>
      <w:snapToGrid w:val="0"/>
      <w:spacing w:line="440" w:lineRule="exact"/>
      <w:ind w:hanging="1045"/>
      <w:jc w:val="both"/>
    </w:pPr>
    <w:rPr>
      <w:rFonts w:ascii="新細明體" w:hAnsi="新細明體" w:cs="Times New Roman"/>
      <w:szCs w:val="28"/>
    </w:rPr>
  </w:style>
  <w:style w:type="paragraph" w:customStyle="1" w:styleId="11122">
    <w:name w:val="標題1.1.1內文 + 左:  2 字元 第一行:  2 字元"/>
    <w:basedOn w:val="ad"/>
    <w:autoRedefine/>
    <w:rsid w:val="00365678"/>
    <w:pPr>
      <w:spacing w:before="120" w:after="120"/>
      <w:ind w:firstLineChars="250" w:firstLine="250"/>
    </w:pPr>
    <w:rPr>
      <w:rFonts w:ascii="Times New Roman" w:eastAsia="新細明體" w:hAnsi="Times New Roman" w:cs="新細明體"/>
      <w:sz w:val="24"/>
      <w:szCs w:val="24"/>
    </w:rPr>
  </w:style>
  <w:style w:type="paragraph" w:customStyle="1" w:styleId="111220">
    <w:name w:val="樣式 標題1.1.1內文 + 左:  2 字元 第一行:  2 字元"/>
    <w:basedOn w:val="ad"/>
    <w:autoRedefine/>
    <w:rsid w:val="00365678"/>
    <w:pPr>
      <w:spacing w:before="120" w:after="120"/>
    </w:pPr>
    <w:rPr>
      <w:rFonts w:ascii="Times New Roman" w:eastAsia="新細明體" w:hAnsi="Times New Roman" w:cs="新細明體"/>
      <w:sz w:val="24"/>
      <w:szCs w:val="24"/>
    </w:rPr>
  </w:style>
  <w:style w:type="paragraph" w:customStyle="1" w:styleId="1ff9">
    <w:name w:val="標號1"/>
    <w:basedOn w:val="ad"/>
    <w:autoRedefine/>
    <w:rsid w:val="00365678"/>
    <w:rPr>
      <w:rFonts w:ascii="Times New Roman" w:eastAsia="新細明體" w:hAnsi="Times New Roman" w:cs="Times New Roman"/>
      <w:sz w:val="24"/>
      <w:szCs w:val="24"/>
    </w:rPr>
  </w:style>
  <w:style w:type="paragraph" w:customStyle="1" w:styleId="23">
    <w:name w:val="標號2"/>
    <w:basedOn w:val="ad"/>
    <w:autoRedefine/>
    <w:rsid w:val="00365678"/>
    <w:pPr>
      <w:numPr>
        <w:ilvl w:val="1"/>
        <w:numId w:val="42"/>
      </w:numPr>
      <w:snapToGrid w:val="0"/>
      <w:spacing w:before="180"/>
      <w:jc w:val="both"/>
    </w:pPr>
    <w:rPr>
      <w:rFonts w:ascii="Times New Roman" w:eastAsia="新細明體" w:hAnsi="Times New Roman" w:cs="Times New Roman"/>
      <w:sz w:val="24"/>
      <w:szCs w:val="24"/>
    </w:rPr>
  </w:style>
  <w:style w:type="paragraph" w:customStyle="1" w:styleId="3f9">
    <w:name w:val="標號3"/>
    <w:basedOn w:val="ad"/>
    <w:autoRedefine/>
    <w:rsid w:val="00365678"/>
    <w:pPr>
      <w:snapToGrid w:val="0"/>
      <w:jc w:val="both"/>
    </w:pPr>
    <w:rPr>
      <w:rFonts w:ascii="Times New Roman" w:eastAsia="新細明體" w:hAnsi="Times New Roman" w:cs="Times New Roman"/>
      <w:sz w:val="24"/>
      <w:szCs w:val="24"/>
    </w:rPr>
  </w:style>
  <w:style w:type="paragraph" w:customStyle="1" w:styleId="45">
    <w:name w:val="標號4"/>
    <w:basedOn w:val="ad"/>
    <w:autoRedefine/>
    <w:rsid w:val="00365678"/>
    <w:pPr>
      <w:numPr>
        <w:ilvl w:val="4"/>
        <w:numId w:val="39"/>
      </w:numPr>
    </w:pPr>
    <w:rPr>
      <w:rFonts w:ascii="Times New Roman" w:eastAsia="新細明體" w:hAnsi="Times New Roman" w:cs="Times New Roman"/>
      <w:sz w:val="24"/>
      <w:szCs w:val="24"/>
    </w:rPr>
  </w:style>
  <w:style w:type="paragraph" w:customStyle="1" w:styleId="54">
    <w:name w:val="標號5"/>
    <w:basedOn w:val="ad"/>
    <w:autoRedefine/>
    <w:rsid w:val="00365678"/>
    <w:pPr>
      <w:numPr>
        <w:numId w:val="50"/>
      </w:numPr>
    </w:pPr>
    <w:rPr>
      <w:rFonts w:ascii="Times New Roman" w:eastAsia="新細明體" w:hAnsi="Times New Roman" w:cs="Times New Roman"/>
      <w:sz w:val="24"/>
      <w:szCs w:val="24"/>
    </w:rPr>
  </w:style>
  <w:style w:type="paragraph" w:customStyle="1" w:styleId="4f2">
    <w:name w:val="樣式4"/>
    <w:basedOn w:val="41"/>
    <w:autoRedefine/>
    <w:rsid w:val="00365678"/>
    <w:pPr>
      <w:numPr>
        <w:ilvl w:val="0"/>
        <w:numId w:val="0"/>
      </w:numPr>
      <w:spacing w:after="120" w:line="360" w:lineRule="auto"/>
    </w:pPr>
  </w:style>
  <w:style w:type="paragraph" w:customStyle="1" w:styleId="1111">
    <w:name w:val="標題1.1.1.1"/>
    <w:basedOn w:val="41"/>
    <w:autoRedefine/>
    <w:rsid w:val="00365678"/>
    <w:pPr>
      <w:numPr>
        <w:numId w:val="40"/>
      </w:numPr>
      <w:spacing w:after="120" w:line="360" w:lineRule="auto"/>
    </w:pPr>
    <w:rPr>
      <w:sz w:val="28"/>
    </w:rPr>
  </w:style>
  <w:style w:type="paragraph" w:customStyle="1" w:styleId="11110">
    <w:name w:val="標題1.1.1.1內文"/>
    <w:basedOn w:val="ad"/>
    <w:autoRedefine/>
    <w:rsid w:val="00365678"/>
    <w:pPr>
      <w:snapToGrid w:val="0"/>
      <w:ind w:leftChars="350" w:left="350"/>
    </w:pPr>
    <w:rPr>
      <w:rFonts w:ascii="Times New Roman" w:eastAsia="新細明體" w:hAnsi="Times New Roman" w:cs="Times New Roman"/>
      <w:sz w:val="24"/>
      <w:szCs w:val="24"/>
    </w:rPr>
  </w:style>
  <w:style w:type="paragraph" w:customStyle="1" w:styleId="111115">
    <w:name w:val="1.1.1.1.1標題5"/>
    <w:basedOn w:val="52"/>
    <w:autoRedefine/>
    <w:rsid w:val="00365678"/>
    <w:pPr>
      <w:numPr>
        <w:numId w:val="41"/>
      </w:numPr>
      <w:tabs>
        <w:tab w:val="left" w:pos="1666"/>
      </w:tabs>
      <w:snapToGrid w:val="0"/>
      <w:spacing w:after="120" w:line="360" w:lineRule="auto"/>
    </w:pPr>
    <w:rPr>
      <w:rFonts w:ascii="Times New Roman" w:eastAsia="標楷體" w:hAnsi="Times New Roman" w:cs="Times New Roman"/>
      <w:b w:val="0"/>
      <w:sz w:val="28"/>
      <w:szCs w:val="28"/>
    </w:rPr>
  </w:style>
  <w:style w:type="paragraph" w:customStyle="1" w:styleId="11111">
    <w:name w:val="標題1.1.1.1.1內文"/>
    <w:basedOn w:val="11110"/>
    <w:autoRedefine/>
    <w:rsid w:val="00365678"/>
    <w:pPr>
      <w:ind w:leftChars="400" w:left="400"/>
    </w:pPr>
  </w:style>
  <w:style w:type="paragraph" w:customStyle="1" w:styleId="1112">
    <w:name w:val="1.1.1標號2"/>
    <w:basedOn w:val="ad"/>
    <w:link w:val="11120"/>
    <w:autoRedefine/>
    <w:rsid w:val="00365678"/>
    <w:pPr>
      <w:tabs>
        <w:tab w:val="num" w:pos="1418"/>
      </w:tabs>
      <w:spacing w:before="120" w:after="120"/>
      <w:ind w:left="1418" w:hanging="480"/>
    </w:pPr>
    <w:rPr>
      <w:rFonts w:ascii="Times New Roman" w:eastAsia="新細明體" w:hAnsi="Times New Roman" w:cs="Times New Roman"/>
      <w:sz w:val="24"/>
      <w:szCs w:val="24"/>
    </w:rPr>
  </w:style>
  <w:style w:type="paragraph" w:customStyle="1" w:styleId="1113">
    <w:name w:val="1.1.1標號3"/>
    <w:basedOn w:val="3f9"/>
    <w:autoRedefine/>
    <w:rsid w:val="00365678"/>
  </w:style>
  <w:style w:type="paragraph" w:customStyle="1" w:styleId="1114">
    <w:name w:val="1.1.1標號4"/>
    <w:basedOn w:val="ad"/>
    <w:autoRedefine/>
    <w:rsid w:val="00365678"/>
    <w:pPr>
      <w:numPr>
        <w:numId w:val="43"/>
      </w:numPr>
    </w:pPr>
    <w:rPr>
      <w:rFonts w:ascii="Times New Roman" w:eastAsia="新細明體" w:hAnsi="Times New Roman" w:cs="Times New Roman"/>
      <w:sz w:val="24"/>
      <w:szCs w:val="24"/>
    </w:rPr>
  </w:style>
  <w:style w:type="paragraph" w:customStyle="1" w:styleId="1115">
    <w:name w:val="1.1.1標號5"/>
    <w:basedOn w:val="ad"/>
    <w:autoRedefine/>
    <w:rsid w:val="00365678"/>
    <w:pPr>
      <w:numPr>
        <w:numId w:val="44"/>
      </w:numPr>
      <w:ind w:rightChars="100" w:right="100"/>
    </w:pPr>
    <w:rPr>
      <w:rFonts w:ascii="Times New Roman" w:eastAsia="新細明體" w:hAnsi="Times New Roman" w:cs="Times New Roman"/>
      <w:sz w:val="24"/>
      <w:szCs w:val="24"/>
    </w:rPr>
  </w:style>
  <w:style w:type="paragraph" w:customStyle="1" w:styleId="1111110">
    <w:name w:val="1.1.1.1.1標號1"/>
    <w:basedOn w:val="11111"/>
    <w:autoRedefine/>
    <w:rsid w:val="00365678"/>
    <w:pPr>
      <w:numPr>
        <w:numId w:val="45"/>
      </w:numPr>
      <w:ind w:leftChars="0" w:left="0"/>
      <w:jc w:val="both"/>
    </w:pPr>
    <w:rPr>
      <w:szCs w:val="28"/>
    </w:rPr>
  </w:style>
  <w:style w:type="paragraph" w:customStyle="1" w:styleId="111112">
    <w:name w:val="1.1.1.1.1標號2"/>
    <w:basedOn w:val="ad"/>
    <w:autoRedefine/>
    <w:rsid w:val="00365678"/>
    <w:pPr>
      <w:numPr>
        <w:numId w:val="46"/>
      </w:numPr>
    </w:pPr>
    <w:rPr>
      <w:rFonts w:ascii="Times New Roman" w:hAnsi="Times New Roman" w:cs="Times New Roman"/>
      <w:szCs w:val="28"/>
    </w:rPr>
  </w:style>
  <w:style w:type="paragraph" w:customStyle="1" w:styleId="111113">
    <w:name w:val="1.1.1.1.1標號3"/>
    <w:basedOn w:val="ad"/>
    <w:autoRedefine/>
    <w:rsid w:val="00365678"/>
    <w:pPr>
      <w:jc w:val="both"/>
    </w:pPr>
    <w:rPr>
      <w:rFonts w:ascii="Times New Roman" w:eastAsia="新細明體" w:hAnsi="Times New Roman" w:cs="Times New Roman"/>
      <w:sz w:val="24"/>
      <w:szCs w:val="24"/>
    </w:rPr>
  </w:style>
  <w:style w:type="paragraph" w:customStyle="1" w:styleId="1111150">
    <w:name w:val="1.1.1.1.1標號5"/>
    <w:basedOn w:val="ad"/>
    <w:autoRedefine/>
    <w:rsid w:val="00365678"/>
    <w:pPr>
      <w:numPr>
        <w:numId w:val="47"/>
      </w:numPr>
      <w:snapToGrid w:val="0"/>
      <w:jc w:val="both"/>
    </w:pPr>
    <w:rPr>
      <w:rFonts w:ascii="Times New Roman" w:eastAsia="新細明體" w:hAnsi="Times New Roman" w:cs="Times New Roman"/>
      <w:sz w:val="24"/>
      <w:szCs w:val="24"/>
    </w:rPr>
  </w:style>
  <w:style w:type="paragraph" w:customStyle="1" w:styleId="11">
    <w:name w:val="1標號1"/>
    <w:basedOn w:val="ad"/>
    <w:autoRedefine/>
    <w:rsid w:val="00365678"/>
    <w:pPr>
      <w:numPr>
        <w:numId w:val="48"/>
      </w:numPr>
    </w:pPr>
    <w:rPr>
      <w:rFonts w:ascii="Times New Roman" w:eastAsia="新細明體" w:hAnsi="Times New Roman" w:cs="Times New Roman"/>
      <w:sz w:val="24"/>
      <w:szCs w:val="24"/>
    </w:rPr>
  </w:style>
  <w:style w:type="paragraph" w:customStyle="1" w:styleId="13">
    <w:name w:val="1標號3"/>
    <w:basedOn w:val="ad"/>
    <w:autoRedefine/>
    <w:rsid w:val="00365678"/>
    <w:pPr>
      <w:numPr>
        <w:ilvl w:val="1"/>
        <w:numId w:val="49"/>
      </w:numPr>
      <w:snapToGrid w:val="0"/>
      <w:jc w:val="both"/>
    </w:pPr>
    <w:rPr>
      <w:rFonts w:ascii="Times New Roman" w:eastAsia="新細明體" w:hAnsi="Times New Roman" w:cs="Times New Roman"/>
      <w:sz w:val="24"/>
      <w:szCs w:val="24"/>
    </w:rPr>
  </w:style>
  <w:style w:type="paragraph" w:customStyle="1" w:styleId="151">
    <w:name w:val="1標號5"/>
    <w:basedOn w:val="54"/>
    <w:autoRedefine/>
    <w:rsid w:val="00365678"/>
    <w:pPr>
      <w:numPr>
        <w:numId w:val="0"/>
      </w:numPr>
      <w:snapToGrid w:val="0"/>
      <w:spacing w:line="360" w:lineRule="auto"/>
    </w:pPr>
    <w:rPr>
      <w:rFonts w:eastAsia="標楷體"/>
      <w:sz w:val="28"/>
      <w:szCs w:val="28"/>
    </w:rPr>
  </w:style>
  <w:style w:type="paragraph" w:customStyle="1" w:styleId="1772">
    <w:name w:val="標題一內文 + 左:  1.77 字元 第一行:  2 字元"/>
    <w:basedOn w:val="1ff7"/>
    <w:autoRedefine/>
    <w:rsid w:val="00365678"/>
    <w:pPr>
      <w:widowControl w:val="0"/>
      <w:overflowPunct/>
      <w:autoSpaceDE/>
      <w:autoSpaceDN/>
      <w:adjustRightInd/>
      <w:spacing w:before="120" w:afterLines="0" w:line="240" w:lineRule="auto"/>
      <w:ind w:leftChars="177" w:left="177" w:firstLineChars="200" w:firstLine="200"/>
      <w:jc w:val="both"/>
      <w:textAlignment w:val="auto"/>
    </w:pPr>
    <w:rPr>
      <w:rFonts w:ascii="Times New Roman" w:hAnsi="Times New Roman" w:cs="新細明體"/>
      <w:kern w:val="2"/>
      <w:szCs w:val="20"/>
    </w:rPr>
  </w:style>
  <w:style w:type="paragraph" w:customStyle="1" w:styleId="1177217720">
    <w:name w:val="標題1內文 + 左:  1.77 字元 第一行:  2 字元 + 左:  1.77 字元 第一行:  2 字元"/>
    <w:basedOn w:val="1772"/>
    <w:next w:val="ad"/>
    <w:autoRedefine/>
    <w:rsid w:val="00365678"/>
    <w:pPr>
      <w:ind w:left="425" w:firstLine="560"/>
    </w:pPr>
  </w:style>
  <w:style w:type="paragraph" w:customStyle="1" w:styleId="afffffff2">
    <w:name w:val="標題(一)內文"/>
    <w:basedOn w:val="ad"/>
    <w:autoRedefine/>
    <w:rsid w:val="00365678"/>
    <w:pPr>
      <w:snapToGrid w:val="0"/>
    </w:pPr>
    <w:rPr>
      <w:rFonts w:ascii="Times New Roman" w:eastAsia="新細明體" w:hAnsi="Times New Roman" w:cs="Times New Roman"/>
      <w:sz w:val="24"/>
      <w:szCs w:val="24"/>
    </w:rPr>
  </w:style>
  <w:style w:type="paragraph" w:customStyle="1" w:styleId="1ffa">
    <w:name w:val="標題(1)內文"/>
    <w:basedOn w:val="45"/>
    <w:autoRedefine/>
    <w:rsid w:val="00365678"/>
    <w:pPr>
      <w:numPr>
        <w:ilvl w:val="0"/>
        <w:numId w:val="0"/>
      </w:numPr>
      <w:snapToGrid w:val="0"/>
      <w:jc w:val="both"/>
    </w:pPr>
  </w:style>
  <w:style w:type="paragraph" w:customStyle="1" w:styleId="Afffffff3">
    <w:name w:val="標題A內文"/>
    <w:basedOn w:val="ad"/>
    <w:autoRedefine/>
    <w:rsid w:val="00365678"/>
    <w:pPr>
      <w:snapToGrid w:val="0"/>
      <w:spacing w:before="120" w:after="120"/>
    </w:pPr>
    <w:rPr>
      <w:rFonts w:ascii="Times New Roman" w:eastAsia="新細明體" w:hAnsi="Times New Roman" w:cs="Times New Roman"/>
      <w:sz w:val="24"/>
      <w:szCs w:val="24"/>
    </w:rPr>
  </w:style>
  <w:style w:type="paragraph" w:customStyle="1" w:styleId="afffffff4">
    <w:name w:val="標題（a）內文"/>
    <w:basedOn w:val="ad"/>
    <w:autoRedefine/>
    <w:rsid w:val="00365678"/>
    <w:pPr>
      <w:snapToGrid w:val="0"/>
      <w:spacing w:before="120" w:after="120"/>
      <w:jc w:val="both"/>
    </w:pPr>
    <w:rPr>
      <w:rFonts w:ascii="Times New Roman" w:eastAsia="新細明體" w:hAnsi="Times New Roman" w:cs="Times New Roman"/>
      <w:sz w:val="24"/>
      <w:szCs w:val="24"/>
    </w:rPr>
  </w:style>
  <w:style w:type="paragraph" w:customStyle="1" w:styleId="122">
    <w:name w:val="樣式 標題1.內文 + 第一行:  2 字元"/>
    <w:basedOn w:val="ad"/>
    <w:autoRedefine/>
    <w:rsid w:val="00365678"/>
    <w:pPr>
      <w:ind w:firstLine="561"/>
    </w:pPr>
    <w:rPr>
      <w:rFonts w:ascii="Times New Roman" w:eastAsia="新細明體" w:hAnsi="Times New Roman" w:cs="新細明體"/>
      <w:bCs/>
      <w:sz w:val="24"/>
      <w:szCs w:val="20"/>
    </w:rPr>
  </w:style>
  <w:style w:type="numbering" w:customStyle="1" w:styleId="14">
    <w:name w:val="樣式 編號 (中文) 標楷體 14 點"/>
    <w:basedOn w:val="af0"/>
    <w:rsid w:val="00365678"/>
    <w:pPr>
      <w:numPr>
        <w:numId w:val="51"/>
      </w:numPr>
    </w:pPr>
  </w:style>
  <w:style w:type="paragraph" w:customStyle="1" w:styleId="16">
    <w:name w:val="標題 1 + (中文) 標楷體"/>
    <w:basedOn w:val="1"/>
    <w:next w:val="1"/>
    <w:autoRedefine/>
    <w:rsid w:val="00365678"/>
    <w:pPr>
      <w:numPr>
        <w:numId w:val="52"/>
      </w:numPr>
      <w:spacing w:beforeLines="0" w:before="180" w:after="180"/>
    </w:pPr>
    <w:rPr>
      <w:rFonts w:cs="Arial"/>
      <w:b w:val="0"/>
      <w:bCs w:val="0"/>
      <w:sz w:val="40"/>
    </w:rPr>
  </w:style>
  <w:style w:type="paragraph" w:styleId="afffffff5">
    <w:name w:val="Title"/>
    <w:basedOn w:val="ad"/>
    <w:link w:val="afffffff6"/>
    <w:qFormat/>
    <w:rsid w:val="00365678"/>
    <w:pPr>
      <w:spacing w:before="240" w:after="60"/>
      <w:jc w:val="center"/>
      <w:outlineLvl w:val="0"/>
    </w:pPr>
    <w:rPr>
      <w:rFonts w:ascii="Arial" w:eastAsia="新細明體" w:hAnsi="Arial" w:cs="Arial"/>
      <w:b/>
      <w:bCs/>
      <w:sz w:val="32"/>
      <w:szCs w:val="32"/>
    </w:rPr>
  </w:style>
  <w:style w:type="character" w:customStyle="1" w:styleId="afffffff6">
    <w:name w:val="標題 字元"/>
    <w:basedOn w:val="ae"/>
    <w:link w:val="afffffff5"/>
    <w:rsid w:val="00365678"/>
    <w:rPr>
      <w:rFonts w:ascii="Arial" w:eastAsia="新細明體" w:hAnsi="Arial" w:cs="Arial"/>
      <w:b/>
      <w:bCs/>
      <w:sz w:val="32"/>
      <w:szCs w:val="32"/>
    </w:rPr>
  </w:style>
  <w:style w:type="paragraph" w:customStyle="1" w:styleId="76727672">
    <w:name w:val="(一)標題(一)內文 + 左:  7.67 字元 第一行:  2 字元 + 左:  7.67 字元 第一行:  2 字元"/>
    <w:basedOn w:val="ad"/>
    <w:rsid w:val="00365678"/>
    <w:pPr>
      <w:snapToGrid w:val="0"/>
      <w:spacing w:before="120" w:after="120"/>
      <w:ind w:leftChars="767" w:left="1841" w:firstLineChars="200" w:firstLine="560"/>
    </w:pPr>
    <w:rPr>
      <w:rFonts w:ascii="Times New Roman" w:hAnsi="Times New Roman" w:cs="新細明體"/>
      <w:szCs w:val="20"/>
    </w:rPr>
  </w:style>
  <w:style w:type="paragraph" w:customStyle="1" w:styleId="12">
    <w:name w:val="1標號2"/>
    <w:basedOn w:val="30"/>
    <w:link w:val="123"/>
    <w:rsid w:val="00365678"/>
    <w:pPr>
      <w:numPr>
        <w:ilvl w:val="0"/>
        <w:numId w:val="53"/>
      </w:numPr>
      <w:spacing w:before="120" w:after="120"/>
      <w:ind w:rightChars="0" w:right="0"/>
      <w:jc w:val="both"/>
    </w:pPr>
    <w:rPr>
      <w:rFonts w:eastAsia="新細明體"/>
      <w:sz w:val="32"/>
      <w:szCs w:val="28"/>
    </w:rPr>
  </w:style>
  <w:style w:type="character" w:customStyle="1" w:styleId="123">
    <w:name w:val="1標號2 字元 字元"/>
    <w:link w:val="12"/>
    <w:rsid w:val="00365678"/>
    <w:rPr>
      <w:rFonts w:ascii="Arial" w:eastAsia="新細明體" w:hAnsi="Arial" w:cs="Times New Roman"/>
      <w:b/>
      <w:bCs/>
      <w:sz w:val="32"/>
      <w:szCs w:val="28"/>
    </w:rPr>
  </w:style>
  <w:style w:type="paragraph" w:customStyle="1" w:styleId="112945">
    <w:name w:val="1. 標題1.內文 + 第一行:  2 字元 + 左:  9.45 字元"/>
    <w:basedOn w:val="ad"/>
    <w:rsid w:val="00365678"/>
    <w:pPr>
      <w:tabs>
        <w:tab w:val="left" w:pos="2268"/>
      </w:tabs>
      <w:snapToGrid w:val="0"/>
      <w:spacing w:before="120" w:after="120"/>
      <w:ind w:leftChars="945" w:left="945" w:firstLine="561"/>
      <w:jc w:val="both"/>
    </w:pPr>
    <w:rPr>
      <w:rFonts w:ascii="Times New Roman" w:hAnsi="Times New Roman" w:cs="新細明體"/>
      <w:szCs w:val="20"/>
    </w:rPr>
  </w:style>
  <w:style w:type="paragraph" w:customStyle="1" w:styleId="1772Arial531">
    <w:name w:val="一.標題一內文 + 左:  1.77 字元 第一行:  2 字元 + (符號) Arial 左:  5.31 字元 第一行..."/>
    <w:basedOn w:val="ad"/>
    <w:rsid w:val="00365678"/>
    <w:pPr>
      <w:snapToGrid w:val="0"/>
      <w:spacing w:before="120" w:after="120"/>
      <w:ind w:leftChars="531" w:left="531" w:firstLineChars="200" w:firstLine="200"/>
      <w:jc w:val="both"/>
    </w:pPr>
    <w:rPr>
      <w:rFonts w:ascii="Times New Roman" w:hAnsi="Arial" w:cs="新細明體"/>
      <w:szCs w:val="20"/>
    </w:rPr>
  </w:style>
  <w:style w:type="paragraph" w:customStyle="1" w:styleId="376727672">
    <w:name w:val="(一)標題3內文 + 左:  7.67 字元 第一行:  2 字元 + 左:  7.67 字元 第一行:  2 字元"/>
    <w:basedOn w:val="ad"/>
    <w:rsid w:val="00365678"/>
    <w:pPr>
      <w:snapToGrid w:val="0"/>
      <w:spacing w:before="120" w:after="120"/>
      <w:ind w:leftChars="767" w:left="1841" w:firstLineChars="200" w:firstLine="560"/>
      <w:jc w:val="both"/>
    </w:pPr>
    <w:rPr>
      <w:rFonts w:ascii="Times New Roman" w:hAnsi="Times New Roman" w:cs="新細明體"/>
      <w:szCs w:val="20"/>
    </w:rPr>
  </w:style>
  <w:style w:type="character" w:customStyle="1" w:styleId="11120">
    <w:name w:val="1.1.1標號2 字元"/>
    <w:link w:val="1112"/>
    <w:rsid w:val="00365678"/>
    <w:rPr>
      <w:rFonts w:ascii="Times New Roman" w:eastAsia="新細明體" w:hAnsi="Times New Roman" w:cs="Times New Roman"/>
      <w:szCs w:val="24"/>
    </w:rPr>
  </w:style>
  <w:style w:type="character" w:customStyle="1" w:styleId="4b">
    <w:name w:val="標題4 字元"/>
    <w:link w:val="4a"/>
    <w:rsid w:val="00365678"/>
    <w:rPr>
      <w:rFonts w:asciiTheme="majorHAnsi" w:eastAsia="標楷體" w:hAnsiTheme="majorHAnsi" w:cstheme="majorBidi"/>
      <w:b/>
      <w:sz w:val="28"/>
      <w:szCs w:val="36"/>
    </w:rPr>
  </w:style>
  <w:style w:type="character" w:customStyle="1" w:styleId="1429450">
    <w:name w:val="1. 標題4內文 + 第一行:  2 字元 + 左:  9.45 字元 字元"/>
    <w:link w:val="142945"/>
    <w:rsid w:val="00365678"/>
    <w:rPr>
      <w:rFonts w:ascii="Times New Roman" w:eastAsia="標楷體" w:hAnsi="Times New Roman" w:cs="Times New Roman"/>
      <w:sz w:val="28"/>
      <w:szCs w:val="20"/>
    </w:rPr>
  </w:style>
  <w:style w:type="paragraph" w:customStyle="1" w:styleId="11130">
    <w:name w:val="樣式 1.1.1標號3 + 底線"/>
    <w:basedOn w:val="1111130"/>
    <w:link w:val="11131"/>
    <w:rsid w:val="00365678"/>
  </w:style>
  <w:style w:type="character" w:customStyle="1" w:styleId="11131">
    <w:name w:val="樣式 1.1.1標號3 + 底線 字元"/>
    <w:link w:val="11130"/>
    <w:rsid w:val="00365678"/>
    <w:rPr>
      <w:rFonts w:ascii="標楷體" w:eastAsia="新細明體" w:hAnsi="標楷體" w:cs="Times New Roman"/>
      <w:szCs w:val="24"/>
    </w:rPr>
  </w:style>
  <w:style w:type="paragraph" w:customStyle="1" w:styleId="434cm">
    <w:name w:val="樣式 標題4 + 左:  3.4 cm"/>
    <w:basedOn w:val="4a"/>
    <w:rsid w:val="00365678"/>
    <w:pPr>
      <w:keepNext w:val="0"/>
      <w:numPr>
        <w:ilvl w:val="2"/>
      </w:numPr>
      <w:tabs>
        <w:tab w:val="num" w:pos="1440"/>
      </w:tabs>
      <w:snapToGrid w:val="0"/>
      <w:spacing w:beforeLines="0" w:before="120" w:after="120"/>
      <w:ind w:leftChars="200" w:left="2410" w:hanging="480"/>
      <w:outlineLvl w:val="9"/>
    </w:pPr>
    <w:rPr>
      <w:rFonts w:ascii="Times New Roman" w:hAnsi="Times New Roman" w:cs="新細明體"/>
      <w:b w:val="0"/>
      <w:szCs w:val="20"/>
    </w:rPr>
  </w:style>
  <w:style w:type="paragraph" w:customStyle="1" w:styleId="afffffff7">
    <w:name w:val="內文一"/>
    <w:basedOn w:val="ad"/>
    <w:rsid w:val="00365678"/>
    <w:pPr>
      <w:snapToGrid w:val="0"/>
      <w:spacing w:after="240" w:line="360" w:lineRule="auto"/>
      <w:ind w:firstLineChars="200" w:firstLine="560"/>
    </w:pPr>
    <w:rPr>
      <w:rFonts w:ascii="Times New Roman" w:hAnsi="Times New Roman" w:cs="Times New Roman"/>
      <w:szCs w:val="24"/>
    </w:rPr>
  </w:style>
  <w:style w:type="paragraph" w:customStyle="1" w:styleId="1111130">
    <w:name w:val="樣式 1.1.1.1.1標號3 + 標楷體"/>
    <w:basedOn w:val="111113"/>
    <w:rsid w:val="00365678"/>
    <w:pPr>
      <w:tabs>
        <w:tab w:val="num" w:pos="480"/>
      </w:tabs>
      <w:snapToGrid w:val="0"/>
      <w:spacing w:before="120" w:after="120"/>
      <w:ind w:leftChars="1000" w:left="2882" w:hanging="482"/>
    </w:pPr>
    <w:rPr>
      <w:rFonts w:ascii="標楷體" w:hAnsi="標楷體"/>
    </w:rPr>
  </w:style>
  <w:style w:type="paragraph" w:customStyle="1" w:styleId="1129459459">
    <w:name w:val="樣式 樣式 1. 標題1.內文 + 第一行:  2 字元 + 左:  9.45 字元 + 左:  9.45 字元 + 左:  9..."/>
    <w:basedOn w:val="ad"/>
    <w:rsid w:val="00365678"/>
    <w:pPr>
      <w:tabs>
        <w:tab w:val="left" w:pos="2268"/>
      </w:tabs>
      <w:snapToGrid w:val="0"/>
      <w:spacing w:before="120" w:after="120"/>
      <w:ind w:leftChars="945" w:left="2268" w:firstLine="561"/>
      <w:jc w:val="both"/>
    </w:pPr>
    <w:rPr>
      <w:rFonts w:ascii="Times New Roman" w:hAnsi="Times New Roman" w:cs="新細明體"/>
      <w:szCs w:val="20"/>
    </w:rPr>
  </w:style>
  <w:style w:type="paragraph" w:customStyle="1" w:styleId="1111222">
    <w:name w:val="樣式 (1)標題(1)內文 + 左:  11.22 字元 第一行:  2 字元"/>
    <w:basedOn w:val="ad"/>
    <w:rsid w:val="00365678"/>
    <w:pPr>
      <w:snapToGrid w:val="0"/>
      <w:spacing w:before="120" w:after="120"/>
      <w:ind w:leftChars="1122" w:left="1122" w:firstLineChars="200" w:firstLine="200"/>
      <w:jc w:val="both"/>
    </w:pPr>
    <w:rPr>
      <w:rFonts w:ascii="Times New Roman" w:hAnsi="Times New Roman" w:cs="新細明體"/>
      <w:szCs w:val="20"/>
      <w:lang w:val="zh-TW"/>
    </w:rPr>
  </w:style>
  <w:style w:type="paragraph" w:customStyle="1" w:styleId="24">
    <w:name w:val="第三層符號2"/>
    <w:basedOn w:val="ad"/>
    <w:rsid w:val="00365678"/>
    <w:pPr>
      <w:numPr>
        <w:numId w:val="54"/>
      </w:numPr>
      <w:tabs>
        <w:tab w:val="clear" w:pos="1536"/>
        <w:tab w:val="num" w:pos="1708"/>
      </w:tabs>
      <w:snapToGrid w:val="0"/>
      <w:spacing w:afterLines="50" w:line="360" w:lineRule="auto"/>
      <w:ind w:left="1708" w:hanging="462"/>
    </w:pPr>
    <w:rPr>
      <w:rFonts w:ascii="Times New Roman" w:hAnsi="Times New Roman" w:cs="Times New Roman"/>
      <w:szCs w:val="24"/>
    </w:rPr>
  </w:style>
  <w:style w:type="paragraph" w:customStyle="1" w:styleId="Table">
    <w:name w:val="Table"/>
    <w:basedOn w:val="ad"/>
    <w:autoRedefine/>
    <w:semiHidden/>
    <w:rsid w:val="00365678"/>
    <w:pPr>
      <w:widowControl/>
      <w:spacing w:before="60" w:after="60"/>
    </w:pPr>
    <w:rPr>
      <w:rFonts w:ascii="Verdana" w:hAnsi="Verdana" w:cs="Times New Roman"/>
      <w:kern w:val="0"/>
      <w:sz w:val="24"/>
      <w:szCs w:val="20"/>
    </w:rPr>
  </w:style>
  <w:style w:type="paragraph" w:customStyle="1" w:styleId="10">
    <w:name w:val="【1章_圖】"/>
    <w:basedOn w:val="ad"/>
    <w:semiHidden/>
    <w:rsid w:val="00365678"/>
    <w:pPr>
      <w:widowControl/>
      <w:numPr>
        <w:numId w:val="55"/>
      </w:numPr>
      <w:overflowPunct w:val="0"/>
      <w:autoSpaceDE w:val="0"/>
      <w:autoSpaceDN w:val="0"/>
      <w:adjustRightInd w:val="0"/>
      <w:spacing w:before="240" w:after="240"/>
      <w:jc w:val="center"/>
      <w:textAlignment w:val="baseline"/>
    </w:pPr>
    <w:rPr>
      <w:rFonts w:ascii="Times New Roman" w:hAnsi="Times New Roman" w:cs="Times New Roman"/>
      <w:b/>
      <w:smallCaps/>
      <w:kern w:val="0"/>
      <w:sz w:val="24"/>
      <w:szCs w:val="20"/>
    </w:rPr>
  </w:style>
  <w:style w:type="paragraph" w:customStyle="1" w:styleId="4f3">
    <w:name w:val="項目符號4"/>
    <w:basedOn w:val="3f8"/>
    <w:rsid w:val="00365678"/>
    <w:pPr>
      <w:widowControl w:val="0"/>
      <w:tabs>
        <w:tab w:val="num" w:pos="1440"/>
        <w:tab w:val="num" w:pos="1800"/>
      </w:tabs>
      <w:overflowPunct/>
      <w:autoSpaceDE/>
      <w:autoSpaceDN/>
      <w:adjustRightInd/>
      <w:spacing w:afterLines="50"/>
      <w:ind w:left="1800" w:hanging="540"/>
      <w:textAlignment w:val="auto"/>
    </w:pPr>
    <w:rPr>
      <w:rFonts w:ascii="Times New Roman" w:hAnsi="Times New Roman" w:cs="新細明體"/>
      <w:kern w:val="2"/>
      <w:szCs w:val="20"/>
    </w:rPr>
  </w:style>
  <w:style w:type="paragraph" w:customStyle="1" w:styleId="42">
    <w:name w:val="符號4"/>
    <w:basedOn w:val="ad"/>
    <w:rsid w:val="00365678"/>
    <w:pPr>
      <w:numPr>
        <w:numId w:val="56"/>
      </w:numPr>
      <w:tabs>
        <w:tab w:val="clear" w:pos="1077"/>
        <w:tab w:val="num" w:pos="2340"/>
      </w:tabs>
      <w:snapToGrid w:val="0"/>
      <w:spacing w:afterLines="50" w:line="360" w:lineRule="auto"/>
      <w:ind w:leftChars="682" w:left="2339" w:hangingChars="204" w:hanging="539"/>
    </w:pPr>
    <w:rPr>
      <w:rFonts w:ascii="Times New Roman" w:hAnsi="Times New Roman" w:cs="Times New Roman"/>
      <w:szCs w:val="24"/>
    </w:rPr>
  </w:style>
  <w:style w:type="paragraph" w:customStyle="1" w:styleId="32">
    <w:name w:val="第三層符號3"/>
    <w:basedOn w:val="ad"/>
    <w:rsid w:val="00365678"/>
    <w:pPr>
      <w:numPr>
        <w:ilvl w:val="1"/>
        <w:numId w:val="56"/>
      </w:numPr>
      <w:tabs>
        <w:tab w:val="clear" w:pos="-174"/>
        <w:tab w:val="num" w:pos="2240"/>
      </w:tabs>
      <w:snapToGrid w:val="0"/>
      <w:spacing w:afterLines="50" w:line="360" w:lineRule="auto"/>
      <w:ind w:left="2226" w:hanging="426"/>
    </w:pPr>
    <w:rPr>
      <w:rFonts w:ascii="Times New Roman" w:hAnsi="Times New Roman" w:cs="Times New Roman"/>
      <w:szCs w:val="24"/>
    </w:rPr>
  </w:style>
  <w:style w:type="paragraph" w:customStyle="1" w:styleId="43">
    <w:name w:val="第三層符號4"/>
    <w:basedOn w:val="ad"/>
    <w:rsid w:val="00365678"/>
    <w:pPr>
      <w:numPr>
        <w:ilvl w:val="2"/>
        <w:numId w:val="56"/>
      </w:numPr>
      <w:tabs>
        <w:tab w:val="clear" w:pos="306"/>
        <w:tab w:val="num" w:pos="2450"/>
      </w:tabs>
      <w:snapToGrid w:val="0"/>
      <w:spacing w:afterLines="50" w:line="360" w:lineRule="auto"/>
      <w:ind w:left="2464" w:hanging="336"/>
    </w:pPr>
    <w:rPr>
      <w:rFonts w:ascii="Times New Roman" w:hAnsi="Times New Roman" w:cs="Times New Roman"/>
      <w:szCs w:val="24"/>
    </w:rPr>
  </w:style>
  <w:style w:type="paragraph" w:customStyle="1" w:styleId="53">
    <w:name w:val="【5章_表】"/>
    <w:basedOn w:val="ad"/>
    <w:semiHidden/>
    <w:rsid w:val="00365678"/>
    <w:pPr>
      <w:widowControl/>
      <w:numPr>
        <w:numId w:val="57"/>
      </w:numPr>
      <w:overflowPunct w:val="0"/>
      <w:autoSpaceDE w:val="0"/>
      <w:autoSpaceDN w:val="0"/>
      <w:adjustRightInd w:val="0"/>
      <w:jc w:val="center"/>
      <w:textAlignment w:val="baseline"/>
    </w:pPr>
    <w:rPr>
      <w:rFonts w:ascii="Times New Roman" w:hAnsi="Times New Roman" w:cs="Times New Roman"/>
      <w:b/>
      <w:kern w:val="0"/>
      <w:sz w:val="24"/>
      <w:szCs w:val="20"/>
    </w:rPr>
  </w:style>
  <w:style w:type="paragraph" w:customStyle="1" w:styleId="4f4">
    <w:name w:val="標題4內文 字元"/>
    <w:basedOn w:val="3f6"/>
    <w:link w:val="4f5"/>
    <w:rsid w:val="00365678"/>
    <w:pPr>
      <w:widowControl w:val="0"/>
      <w:overflowPunct/>
      <w:autoSpaceDE/>
      <w:autoSpaceDN/>
      <w:adjustRightInd/>
      <w:spacing w:beforeLines="50" w:afterLines="0"/>
      <w:ind w:leftChars="330" w:left="924" w:firstLineChars="0" w:firstLine="527"/>
      <w:jc w:val="both"/>
      <w:textAlignment w:val="auto"/>
    </w:pPr>
    <w:rPr>
      <w:kern w:val="2"/>
    </w:rPr>
  </w:style>
  <w:style w:type="character" w:customStyle="1" w:styleId="4f5">
    <w:name w:val="標題4內文 字元 字元"/>
    <w:link w:val="4f4"/>
    <w:rsid w:val="00365678"/>
    <w:rPr>
      <w:rFonts w:ascii="標楷體" w:eastAsia="標楷體" w:hAnsi="標楷體" w:cs="Times New Roman"/>
      <w:sz w:val="28"/>
      <w:szCs w:val="28"/>
    </w:rPr>
  </w:style>
  <w:style w:type="paragraph" w:customStyle="1" w:styleId="3fa">
    <w:name w:val="符號3"/>
    <w:basedOn w:val="42"/>
    <w:rsid w:val="00365678"/>
    <w:pPr>
      <w:numPr>
        <w:numId w:val="0"/>
      </w:numPr>
      <w:tabs>
        <w:tab w:val="num" w:pos="227"/>
        <w:tab w:val="num" w:pos="1980"/>
      </w:tabs>
      <w:ind w:leftChars="545" w:left="1978" w:hangingChars="204" w:hanging="539"/>
    </w:pPr>
  </w:style>
  <w:style w:type="paragraph" w:customStyle="1" w:styleId="-sBdot">
    <w:name w:val="內文-sBdot"/>
    <w:basedOn w:val="ad"/>
    <w:semiHidden/>
    <w:rsid w:val="00365678"/>
    <w:pPr>
      <w:numPr>
        <w:numId w:val="58"/>
      </w:numPr>
      <w:tabs>
        <w:tab w:val="clear" w:pos="-1259"/>
        <w:tab w:val="num" w:pos="360"/>
        <w:tab w:val="left" w:pos="1620"/>
      </w:tabs>
      <w:adjustRightInd w:val="0"/>
      <w:spacing w:line="440" w:lineRule="exact"/>
      <w:ind w:left="1620" w:hanging="361"/>
      <w:textAlignment w:val="baseline"/>
    </w:pPr>
    <w:rPr>
      <w:rFonts w:ascii="Times New Roman" w:hAnsi="Times New Roman" w:cs="Times New Roman"/>
      <w:kern w:val="0"/>
      <w:szCs w:val="20"/>
    </w:rPr>
  </w:style>
  <w:style w:type="paragraph" w:customStyle="1" w:styleId="410">
    <w:name w:val="標題4符號1"/>
    <w:basedOn w:val="3f6"/>
    <w:link w:val="411"/>
    <w:rsid w:val="00365678"/>
    <w:pPr>
      <w:widowControl w:val="0"/>
      <w:numPr>
        <w:ilvl w:val="2"/>
        <w:numId w:val="59"/>
      </w:numPr>
      <w:tabs>
        <w:tab w:val="clear" w:pos="160"/>
        <w:tab w:val="num" w:pos="1848"/>
      </w:tabs>
      <w:overflowPunct/>
      <w:autoSpaceDE/>
      <w:autoSpaceDN/>
      <w:adjustRightInd/>
      <w:ind w:leftChars="0" w:left="1848" w:firstLineChars="0" w:hanging="528"/>
      <w:textAlignment w:val="auto"/>
    </w:pPr>
    <w:rPr>
      <w:rFonts w:ascii="Times New Roman" w:hAnsi="Times New Roman"/>
      <w:kern w:val="2"/>
    </w:rPr>
  </w:style>
  <w:style w:type="character" w:customStyle="1" w:styleId="411">
    <w:name w:val="標題4符號1 字元"/>
    <w:link w:val="410"/>
    <w:rsid w:val="00365678"/>
    <w:rPr>
      <w:rFonts w:ascii="Times New Roman" w:eastAsia="標楷體" w:hAnsi="Times New Roman" w:cs="Times New Roman"/>
      <w:sz w:val="28"/>
      <w:szCs w:val="28"/>
    </w:rPr>
  </w:style>
  <w:style w:type="paragraph" w:customStyle="1" w:styleId="520">
    <w:name w:val="標題5符號2"/>
    <w:basedOn w:val="ad"/>
    <w:rsid w:val="00365678"/>
    <w:pPr>
      <w:numPr>
        <w:ilvl w:val="3"/>
        <w:numId w:val="59"/>
      </w:numPr>
      <w:tabs>
        <w:tab w:val="clear" w:pos="2992"/>
        <w:tab w:val="num" w:pos="2716"/>
      </w:tabs>
      <w:snapToGrid w:val="0"/>
      <w:spacing w:afterLines="50" w:line="360" w:lineRule="auto"/>
      <w:ind w:left="2674" w:hanging="672"/>
    </w:pPr>
    <w:rPr>
      <w:rFonts w:ascii="Times New Roman" w:hAnsi="細明體" w:cs="Times New Roman"/>
      <w:spacing w:val="-4"/>
      <w:szCs w:val="28"/>
    </w:rPr>
  </w:style>
  <w:style w:type="paragraph" w:customStyle="1" w:styleId="5f1">
    <w:name w:val="標題5內文 字元"/>
    <w:basedOn w:val="4f4"/>
    <w:link w:val="5f2"/>
    <w:rsid w:val="00365678"/>
    <w:pPr>
      <w:spacing w:beforeLines="0" w:afterLines="50"/>
      <w:ind w:leftChars="525" w:left="1386" w:firstLineChars="200" w:firstLine="528"/>
    </w:pPr>
  </w:style>
  <w:style w:type="paragraph" w:customStyle="1" w:styleId="-t-12">
    <w:name w:val="內文-t-12"/>
    <w:basedOn w:val="-d"/>
    <w:semiHidden/>
    <w:rsid w:val="00365678"/>
    <w:pPr>
      <w:autoSpaceDE/>
      <w:autoSpaceDN/>
      <w:spacing w:line="440" w:lineRule="exact"/>
      <w:ind w:left="425" w:hanging="425"/>
    </w:pPr>
    <w:rPr>
      <w:rFonts w:ascii="Times New Roman"/>
      <w:sz w:val="24"/>
    </w:rPr>
  </w:style>
  <w:style w:type="paragraph" w:customStyle="1" w:styleId="-c">
    <w:name w:val="內文-c"/>
    <w:basedOn w:val="-d"/>
    <w:link w:val="-c0"/>
    <w:semiHidden/>
    <w:rsid w:val="00365678"/>
    <w:pPr>
      <w:autoSpaceDE/>
      <w:autoSpaceDN/>
      <w:spacing w:line="440" w:lineRule="exact"/>
      <w:ind w:left="1260" w:firstLine="540"/>
    </w:pPr>
    <w:rPr>
      <w:rFonts w:ascii="Times New Roman"/>
    </w:rPr>
  </w:style>
  <w:style w:type="character" w:customStyle="1" w:styleId="-d0">
    <w:name w:val="內文-d 字元"/>
    <w:link w:val="-d"/>
    <w:rsid w:val="00365678"/>
    <w:rPr>
      <w:rFonts w:ascii="標楷體" w:eastAsia="標楷體" w:hAnsi="Times New Roman" w:cs="Times New Roman"/>
      <w:kern w:val="0"/>
      <w:sz w:val="28"/>
      <w:szCs w:val="20"/>
    </w:rPr>
  </w:style>
  <w:style w:type="character" w:customStyle="1" w:styleId="-c0">
    <w:name w:val="內文-c 字元"/>
    <w:link w:val="-c"/>
    <w:semiHidden/>
    <w:rsid w:val="00365678"/>
    <w:rPr>
      <w:rFonts w:ascii="Times New Roman" w:eastAsia="標楷體" w:hAnsi="Times New Roman" w:cs="Times New Roman"/>
      <w:kern w:val="0"/>
      <w:sz w:val="28"/>
      <w:szCs w:val="20"/>
    </w:rPr>
  </w:style>
  <w:style w:type="paragraph" w:customStyle="1" w:styleId="-Std">
    <w:name w:val="內文-Std"/>
    <w:basedOn w:val="ad"/>
    <w:semiHidden/>
    <w:rsid w:val="00365678"/>
    <w:rPr>
      <w:rFonts w:ascii="標楷體" w:hAnsi="標楷體" w:cs="Times New Roman"/>
      <w:szCs w:val="28"/>
    </w:rPr>
  </w:style>
  <w:style w:type="table" w:customStyle="1" w:styleId="78">
    <w:name w:val="表格格線7"/>
    <w:basedOn w:val="af"/>
    <w:next w:val="aff0"/>
    <w:semiHidden/>
    <w:rsid w:val="00365678"/>
    <w:pPr>
      <w:widowControl w:val="0"/>
      <w:adjustRightInd w:val="0"/>
      <w:spacing w:line="360" w:lineRule="atLeast"/>
      <w:textAlignment w:val="baseline"/>
    </w:pPr>
    <w:rPr>
      <w:rFonts w:ascii="Arial" w:eastAsia="標楷體" w:hAnsi="Arial" w:cs="Times New Roman"/>
      <w:kern w:val="0"/>
      <w:szCs w:val="24"/>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style>
  <w:style w:type="paragraph" w:customStyle="1" w:styleId="afffffff8">
    <w:name w:val="簡內文"/>
    <w:basedOn w:val="3f6"/>
    <w:rsid w:val="00365678"/>
    <w:pPr>
      <w:widowControl w:val="0"/>
      <w:overflowPunct/>
      <w:autoSpaceDE/>
      <w:autoSpaceDN/>
      <w:adjustRightInd/>
      <w:spacing w:afterLines="0" w:line="240" w:lineRule="auto"/>
      <w:ind w:leftChars="235" w:left="658"/>
      <w:textAlignment w:val="auto"/>
    </w:pPr>
    <w:rPr>
      <w:rFonts w:ascii="Times New Roman" w:hAnsi="Times New Roman"/>
      <w:kern w:val="2"/>
    </w:rPr>
  </w:style>
  <w:style w:type="paragraph" w:customStyle="1" w:styleId="afffffff9">
    <w:name w:val="圖標號"/>
    <w:basedOn w:val="afd"/>
    <w:rsid w:val="00365678"/>
    <w:pPr>
      <w:spacing w:before="120" w:afterLines="50" w:after="120"/>
      <w:ind w:leftChars="83" w:left="263" w:hangingChars="13" w:hanging="31"/>
    </w:pPr>
    <w:rPr>
      <w:sz w:val="24"/>
      <w:szCs w:val="24"/>
    </w:rPr>
  </w:style>
  <w:style w:type="character" w:customStyle="1" w:styleId="5f2">
    <w:name w:val="標題5內文 字元 字元"/>
    <w:link w:val="5f1"/>
    <w:rsid w:val="00365678"/>
    <w:rPr>
      <w:rFonts w:ascii="標楷體" w:eastAsia="標楷體" w:hAnsi="標楷體" w:cs="Times New Roman"/>
      <w:sz w:val="28"/>
      <w:szCs w:val="28"/>
    </w:rPr>
  </w:style>
  <w:style w:type="paragraph" w:customStyle="1" w:styleId="1ffb">
    <w:name w:val="第四層符號1"/>
    <w:basedOn w:val="42"/>
    <w:rsid w:val="00365678"/>
    <w:pPr>
      <w:tabs>
        <w:tab w:val="clear" w:pos="2340"/>
        <w:tab w:val="left" w:pos="1800"/>
      </w:tabs>
      <w:spacing w:after="50"/>
      <w:ind w:leftChars="200" w:left="1800" w:firstLineChars="200" w:hanging="396"/>
    </w:pPr>
  </w:style>
  <w:style w:type="paragraph" w:customStyle="1" w:styleId="2fb">
    <w:name w:val="第四層符號2"/>
    <w:basedOn w:val="3f8"/>
    <w:rsid w:val="00365678"/>
    <w:pPr>
      <w:widowControl w:val="0"/>
      <w:tabs>
        <w:tab w:val="left" w:pos="1800"/>
      </w:tabs>
      <w:overflowPunct/>
      <w:autoSpaceDE/>
      <w:autoSpaceDN/>
      <w:adjustRightInd/>
      <w:spacing w:afterLines="50"/>
      <w:ind w:left="1800" w:hanging="284"/>
      <w:textAlignment w:val="auto"/>
    </w:pPr>
    <w:rPr>
      <w:rFonts w:ascii="Times New Roman" w:hAnsi="Times New Roman" w:cs="新細明體"/>
      <w:kern w:val="2"/>
      <w:szCs w:val="20"/>
    </w:rPr>
  </w:style>
  <w:style w:type="paragraph" w:customStyle="1" w:styleId="afffffffa">
    <w:name w:val="圖標題"/>
    <w:basedOn w:val="ad"/>
    <w:rsid w:val="00365678"/>
    <w:pPr>
      <w:widowControl/>
      <w:adjustRightInd w:val="0"/>
      <w:snapToGrid w:val="0"/>
      <w:spacing w:before="120" w:after="240"/>
      <w:jc w:val="center"/>
      <w:textAlignment w:val="baseline"/>
    </w:pPr>
    <w:rPr>
      <w:rFonts w:ascii="Times New Roman" w:hAnsi="Times New Roman" w:cs="Times New Roman"/>
      <w:kern w:val="0"/>
      <w:sz w:val="24"/>
      <w:szCs w:val="24"/>
    </w:rPr>
  </w:style>
  <w:style w:type="paragraph" w:customStyle="1" w:styleId="1ffc">
    <w:name w:val="標1文"/>
    <w:basedOn w:val="ad"/>
    <w:rsid w:val="00365678"/>
    <w:pPr>
      <w:tabs>
        <w:tab w:val="left" w:pos="2340"/>
      </w:tabs>
      <w:adjustRightInd w:val="0"/>
      <w:spacing w:before="120" w:after="120" w:line="360" w:lineRule="atLeast"/>
      <w:jc w:val="both"/>
      <w:textAlignment w:val="baseline"/>
    </w:pPr>
    <w:rPr>
      <w:rFonts w:ascii="Times New Roman" w:hAnsi="Times New Roman" w:cs="Times New Roman"/>
      <w:kern w:val="0"/>
      <w:szCs w:val="20"/>
    </w:rPr>
  </w:style>
  <w:style w:type="paragraph" w:customStyle="1" w:styleId="afffffffb">
    <w:name w:val="單行內文"/>
    <w:basedOn w:val="ad"/>
    <w:rsid w:val="00365678"/>
    <w:pPr>
      <w:snapToGrid w:val="0"/>
      <w:ind w:leftChars="200" w:left="560" w:firstLineChars="200" w:firstLine="560"/>
    </w:pPr>
    <w:rPr>
      <w:rFonts w:ascii="Times New Roman" w:hAnsi="Times New Roman" w:cs="Times New Roman"/>
      <w:szCs w:val="24"/>
    </w:rPr>
  </w:style>
  <w:style w:type="paragraph" w:customStyle="1" w:styleId="2fc">
    <w:name w:val="內文2"/>
    <w:basedOn w:val="ad"/>
    <w:link w:val="2fd"/>
    <w:rsid w:val="00365678"/>
    <w:pPr>
      <w:tabs>
        <w:tab w:val="left" w:pos="1800"/>
      </w:tabs>
      <w:spacing w:line="480" w:lineRule="atLeast"/>
      <w:ind w:left="1219" w:firstLine="567"/>
      <w:jc w:val="both"/>
    </w:pPr>
    <w:rPr>
      <w:rFonts w:ascii="Times New Roman" w:hAnsi="Times New Roman" w:cs="Times New Roman"/>
      <w:color w:val="000000"/>
      <w:szCs w:val="24"/>
    </w:rPr>
  </w:style>
  <w:style w:type="paragraph" w:customStyle="1" w:styleId="1-1">
    <w:name w:val="內文1-1"/>
    <w:basedOn w:val="ad"/>
    <w:rsid w:val="00365678"/>
    <w:pPr>
      <w:widowControl/>
      <w:numPr>
        <w:numId w:val="60"/>
      </w:numPr>
      <w:tabs>
        <w:tab w:val="clear" w:pos="2799"/>
        <w:tab w:val="num" w:pos="1559"/>
      </w:tabs>
      <w:adjustRightInd w:val="0"/>
      <w:spacing w:before="120" w:after="120" w:line="480" w:lineRule="atLeast"/>
      <w:ind w:left="1559" w:hanging="425"/>
      <w:textAlignment w:val="baseline"/>
    </w:pPr>
    <w:rPr>
      <w:rFonts w:ascii="Times New Roman" w:hAnsi="Times New Roman" w:cs="Times New Roman"/>
      <w:kern w:val="0"/>
      <w:sz w:val="32"/>
      <w:szCs w:val="20"/>
    </w:rPr>
  </w:style>
  <w:style w:type="paragraph" w:customStyle="1" w:styleId="1ffd">
    <w:name w:val="標題五符號1"/>
    <w:basedOn w:val="1-1"/>
    <w:rsid w:val="00365678"/>
    <w:pPr>
      <w:tabs>
        <w:tab w:val="clear" w:pos="1559"/>
        <w:tab w:val="num" w:pos="1620"/>
      </w:tabs>
      <w:snapToGrid w:val="0"/>
      <w:spacing w:before="0" w:after="0" w:line="360" w:lineRule="auto"/>
      <w:ind w:left="1620" w:hanging="360"/>
    </w:pPr>
    <w:rPr>
      <w:sz w:val="28"/>
      <w:szCs w:val="28"/>
    </w:rPr>
  </w:style>
  <w:style w:type="character" w:customStyle="1" w:styleId="2fd">
    <w:name w:val="內文2 字元"/>
    <w:link w:val="2fc"/>
    <w:rsid w:val="00365678"/>
    <w:rPr>
      <w:rFonts w:ascii="Times New Roman" w:eastAsia="標楷體" w:hAnsi="Times New Roman" w:cs="Times New Roman"/>
      <w:color w:val="000000"/>
      <w:sz w:val="28"/>
      <w:szCs w:val="24"/>
    </w:rPr>
  </w:style>
  <w:style w:type="paragraph" w:customStyle="1" w:styleId="-t1">
    <w:name w:val="內文-t1"/>
    <w:basedOn w:val="ad"/>
    <w:rsid w:val="00365678"/>
    <w:pPr>
      <w:autoSpaceDE w:val="0"/>
      <w:autoSpaceDN w:val="0"/>
      <w:adjustRightInd w:val="0"/>
      <w:textAlignment w:val="baseline"/>
    </w:pPr>
    <w:rPr>
      <w:rFonts w:ascii="華康儷楷書" w:eastAsia="華康儷楷書" w:hAnsi="Times New Roman" w:cs="Times New Roman"/>
      <w:kern w:val="0"/>
      <w:sz w:val="24"/>
      <w:szCs w:val="20"/>
    </w:rPr>
  </w:style>
  <w:style w:type="paragraph" w:customStyle="1" w:styleId="1ffe">
    <w:name w:val="表格符號1"/>
    <w:basedOn w:val="ad"/>
    <w:semiHidden/>
    <w:rsid w:val="00365678"/>
    <w:pPr>
      <w:snapToGrid w:val="0"/>
      <w:spacing w:line="400" w:lineRule="exact"/>
      <w:ind w:left="544" w:hanging="363"/>
    </w:pPr>
    <w:rPr>
      <w:rFonts w:ascii="Times New Roman" w:hAnsi="Times New Roman" w:cs="Times New Roman"/>
      <w:sz w:val="24"/>
      <w:szCs w:val="24"/>
    </w:rPr>
  </w:style>
  <w:style w:type="character" w:customStyle="1" w:styleId="312">
    <w:name w:val="標題3內文 字元1"/>
    <w:rsid w:val="00365678"/>
    <w:rPr>
      <w:rFonts w:eastAsia="標楷體"/>
      <w:kern w:val="2"/>
      <w:sz w:val="28"/>
      <w:szCs w:val="28"/>
      <w:lang w:val="en-US" w:eastAsia="zh-TW" w:bidi="ar-SA"/>
    </w:rPr>
  </w:style>
  <w:style w:type="paragraph" w:customStyle="1" w:styleId="afffffffc">
    <w:name w:val="圖表編號"/>
    <w:basedOn w:val="afd"/>
    <w:rsid w:val="00365678"/>
    <w:pPr>
      <w:spacing w:before="120" w:after="163" w:line="240" w:lineRule="auto"/>
      <w:ind w:leftChars="401" w:left="898"/>
      <w:jc w:val="both"/>
    </w:pPr>
    <w:rPr>
      <w:rFonts w:ascii="標楷體" w:hAnsi="標楷體"/>
      <w:sz w:val="24"/>
      <w:szCs w:val="24"/>
    </w:rPr>
  </w:style>
  <w:style w:type="paragraph" w:customStyle="1" w:styleId="afffffffd">
    <w:name w:val="表格文字"/>
    <w:basedOn w:val="ad"/>
    <w:rsid w:val="00365678"/>
    <w:pPr>
      <w:tabs>
        <w:tab w:val="left" w:pos="960"/>
        <w:tab w:val="left" w:pos="1920"/>
        <w:tab w:val="left" w:pos="2880"/>
        <w:tab w:val="left" w:pos="3840"/>
        <w:tab w:val="left" w:pos="4800"/>
        <w:tab w:val="left" w:pos="5760"/>
        <w:tab w:val="left" w:pos="6720"/>
        <w:tab w:val="left" w:pos="7680"/>
      </w:tabs>
      <w:autoSpaceDE w:val="0"/>
      <w:autoSpaceDN w:val="0"/>
      <w:adjustRightInd w:val="0"/>
      <w:jc w:val="center"/>
      <w:textAlignment w:val="baseline"/>
    </w:pPr>
    <w:rPr>
      <w:rFonts w:ascii="Times New Roman" w:eastAsia="華康中楷體" w:hAnsi="Times New Roman" w:cs="Times New Roman"/>
      <w:kern w:val="0"/>
      <w:szCs w:val="20"/>
    </w:rPr>
  </w:style>
  <w:style w:type="paragraph" w:customStyle="1" w:styleId="140">
    <w:name w:val="樣式 標號 + 14 點"/>
    <w:basedOn w:val="afd"/>
    <w:link w:val="141"/>
    <w:rsid w:val="00365678"/>
    <w:pPr>
      <w:widowControl/>
      <w:overflowPunct w:val="0"/>
      <w:autoSpaceDE w:val="0"/>
      <w:autoSpaceDN w:val="0"/>
      <w:adjustRightInd w:val="0"/>
      <w:snapToGrid/>
      <w:spacing w:before="120" w:after="120" w:line="240" w:lineRule="auto"/>
      <w:textAlignment w:val="baseline"/>
    </w:pPr>
    <w:rPr>
      <w:rFonts w:ascii="Arial" w:hAnsi="Arial"/>
      <w:kern w:val="0"/>
    </w:rPr>
  </w:style>
  <w:style w:type="character" w:customStyle="1" w:styleId="141">
    <w:name w:val="樣式 標號 + 14 點 字元"/>
    <w:link w:val="140"/>
    <w:rsid w:val="00365678"/>
    <w:rPr>
      <w:rFonts w:ascii="Arial" w:eastAsia="標楷體" w:hAnsi="Arial" w:cs="Times New Roman"/>
      <w:kern w:val="0"/>
      <w:sz w:val="28"/>
      <w:szCs w:val="20"/>
    </w:rPr>
  </w:style>
  <w:style w:type="paragraph" w:customStyle="1" w:styleId="142">
    <w:name w:val="樣式 標號 + 標楷體 14 點 置中"/>
    <w:basedOn w:val="afd"/>
    <w:rsid w:val="00365678"/>
    <w:pPr>
      <w:widowControl/>
      <w:overflowPunct w:val="0"/>
      <w:autoSpaceDE w:val="0"/>
      <w:autoSpaceDN w:val="0"/>
      <w:adjustRightInd w:val="0"/>
      <w:snapToGrid/>
      <w:spacing w:before="120" w:after="120" w:line="240" w:lineRule="auto"/>
      <w:textAlignment w:val="baseline"/>
    </w:pPr>
    <w:rPr>
      <w:rFonts w:ascii="標楷體" w:hAnsi="標楷體" w:cs="新細明體"/>
      <w:kern w:val="0"/>
    </w:rPr>
  </w:style>
  <w:style w:type="paragraph" w:customStyle="1" w:styleId="31">
    <w:name w:val="標題3符號1"/>
    <w:basedOn w:val="4f3"/>
    <w:rsid w:val="00365678"/>
    <w:pPr>
      <w:numPr>
        <w:numId w:val="61"/>
      </w:numPr>
      <w:tabs>
        <w:tab w:val="clear" w:pos="1304"/>
        <w:tab w:val="clear" w:pos="1800"/>
        <w:tab w:val="left" w:pos="1638"/>
      </w:tabs>
      <w:adjustRightInd w:val="0"/>
      <w:ind w:left="1638" w:hanging="672"/>
    </w:pPr>
    <w:rPr>
      <w:rFonts w:ascii="標楷體" w:hAnsi="標楷體" w:cs="標楷體"/>
    </w:rPr>
  </w:style>
  <w:style w:type="character" w:customStyle="1" w:styleId="3fb">
    <w:name w:val="標題3內文 字元 字元"/>
    <w:rsid w:val="00365678"/>
    <w:rPr>
      <w:rFonts w:ascii="標楷體" w:eastAsia="標楷體" w:hAnsi="標楷體"/>
      <w:kern w:val="2"/>
      <w:sz w:val="28"/>
      <w:szCs w:val="28"/>
      <w:lang w:val="en-US" w:eastAsia="zh-TW" w:bidi="ar-SA"/>
    </w:rPr>
  </w:style>
  <w:style w:type="paragraph" w:customStyle="1" w:styleId="1412pt105">
    <w:name w:val="樣式 樣式 標楷體 14 點 行距:  最小行高 12 pt + 左:  1 字元 套用後:  0.5 列"/>
    <w:basedOn w:val="ad"/>
    <w:rsid w:val="00365678"/>
    <w:pPr>
      <w:spacing w:afterLines="50" w:line="360" w:lineRule="auto"/>
      <w:ind w:leftChars="100" w:left="240" w:firstLine="1304"/>
    </w:pPr>
    <w:rPr>
      <w:rFonts w:ascii="標楷體" w:hAnsi="標楷體" w:cs="新細明體"/>
      <w:kern w:val="0"/>
      <w:szCs w:val="20"/>
    </w:rPr>
  </w:style>
  <w:style w:type="paragraph" w:customStyle="1" w:styleId="afffffffe">
    <w:name w:val="一、凸排"/>
    <w:basedOn w:val="ad"/>
    <w:rsid w:val="00365678"/>
    <w:pPr>
      <w:ind w:leftChars="350" w:left="840"/>
    </w:pPr>
    <w:rPr>
      <w:rFonts w:ascii="Times New Roman" w:hAnsi="Times New Roman" w:cs="Times New Roman"/>
      <w:sz w:val="24"/>
      <w:szCs w:val="24"/>
    </w:rPr>
  </w:style>
  <w:style w:type="paragraph" w:customStyle="1" w:styleId="affffffff">
    <w:name w:val="(一)"/>
    <w:basedOn w:val="ad"/>
    <w:link w:val="affffffff0"/>
    <w:rsid w:val="00365678"/>
    <w:pPr>
      <w:ind w:leftChars="200" w:left="888" w:hangingChars="170" w:hanging="408"/>
    </w:pPr>
    <w:rPr>
      <w:rFonts w:ascii="Times New Roman" w:hAnsi="Times New Roman" w:cs="Times New Roman"/>
      <w:sz w:val="24"/>
      <w:szCs w:val="24"/>
    </w:rPr>
  </w:style>
  <w:style w:type="character" w:customStyle="1" w:styleId="affffffff0">
    <w:name w:val="(一) 字元"/>
    <w:link w:val="affffffff"/>
    <w:rsid w:val="00365678"/>
    <w:rPr>
      <w:rFonts w:ascii="Times New Roman" w:eastAsia="標楷體" w:hAnsi="Times New Roman" w:cs="Times New Roman"/>
      <w:szCs w:val="24"/>
    </w:rPr>
  </w:style>
  <w:style w:type="paragraph" w:customStyle="1" w:styleId="1fff">
    <w:name w:val="(1)"/>
    <w:basedOn w:val="ad"/>
    <w:rsid w:val="00365678"/>
    <w:pPr>
      <w:ind w:leftChars="300" w:left="1008" w:hangingChars="120" w:hanging="288"/>
    </w:pPr>
    <w:rPr>
      <w:rFonts w:ascii="Times New Roman" w:hAnsi="Times New Roman" w:cs="Times New Roman"/>
      <w:sz w:val="24"/>
      <w:szCs w:val="24"/>
    </w:rPr>
  </w:style>
  <w:style w:type="paragraph" w:customStyle="1" w:styleId="2fe">
    <w:name w:val="小項目2"/>
    <w:basedOn w:val="ad"/>
    <w:rsid w:val="00365678"/>
    <w:pPr>
      <w:tabs>
        <w:tab w:val="num" w:pos="360"/>
        <w:tab w:val="num" w:pos="1321"/>
        <w:tab w:val="num" w:pos="1800"/>
      </w:tabs>
      <w:snapToGrid w:val="0"/>
      <w:ind w:leftChars="600" w:left="1800" w:hangingChars="200" w:hanging="360"/>
      <w:jc w:val="both"/>
    </w:pPr>
    <w:rPr>
      <w:rFonts w:ascii="Times New Roman" w:hAnsi="Times New Roman" w:cs="Times New Roman"/>
      <w:szCs w:val="24"/>
    </w:rPr>
  </w:style>
  <w:style w:type="paragraph" w:customStyle="1" w:styleId="-dot">
    <w:name w:val="內文-dot"/>
    <w:basedOn w:val="-d"/>
    <w:link w:val="-dot0"/>
    <w:rsid w:val="00365678"/>
    <w:pPr>
      <w:autoSpaceDE/>
      <w:autoSpaceDN/>
      <w:adjustRightInd/>
      <w:spacing w:line="440" w:lineRule="exact"/>
      <w:ind w:left="1620" w:hanging="361"/>
      <w:textAlignment w:val="auto"/>
    </w:pPr>
    <w:rPr>
      <w:rFonts w:ascii="Times New Roman"/>
      <w:kern w:val="2"/>
      <w:szCs w:val="24"/>
    </w:rPr>
  </w:style>
  <w:style w:type="character" w:customStyle="1" w:styleId="-dot0">
    <w:name w:val="內文-dot 字元"/>
    <w:link w:val="-dot"/>
    <w:rsid w:val="00365678"/>
    <w:rPr>
      <w:rFonts w:ascii="Times New Roman" w:eastAsia="標楷體" w:hAnsi="Times New Roman" w:cs="Times New Roman"/>
      <w:sz w:val="28"/>
      <w:szCs w:val="24"/>
    </w:rPr>
  </w:style>
  <w:style w:type="paragraph" w:customStyle="1" w:styleId="-dot-">
    <w:name w:val="內文-dot-方"/>
    <w:basedOn w:val="-dot"/>
    <w:link w:val="-dot-0"/>
    <w:rsid w:val="00365678"/>
    <w:pPr>
      <w:numPr>
        <w:numId w:val="62"/>
      </w:numPr>
    </w:pPr>
  </w:style>
  <w:style w:type="character" w:customStyle="1" w:styleId="-dot-0">
    <w:name w:val="內文-dot-方 字元"/>
    <w:link w:val="-dot-"/>
    <w:rsid w:val="00365678"/>
    <w:rPr>
      <w:rFonts w:ascii="Times New Roman" w:eastAsia="標楷體" w:hAnsi="Times New Roman" w:cs="Times New Roman"/>
      <w:sz w:val="28"/>
      <w:szCs w:val="24"/>
    </w:rPr>
  </w:style>
  <w:style w:type="paragraph" w:customStyle="1" w:styleId="-t5">
    <w:name w:val="內文-t5"/>
    <w:basedOn w:val="-d"/>
    <w:rsid w:val="00365678"/>
    <w:pPr>
      <w:tabs>
        <w:tab w:val="left" w:pos="1800"/>
      </w:tabs>
      <w:autoSpaceDE/>
      <w:autoSpaceDN/>
      <w:spacing w:line="340" w:lineRule="exact"/>
      <w:jc w:val="both"/>
    </w:pPr>
    <w:rPr>
      <w:rFonts w:hAnsi="Arial"/>
      <w:color w:val="000000"/>
      <w:kern w:val="2"/>
      <w:sz w:val="24"/>
    </w:rPr>
  </w:style>
  <w:style w:type="character" w:customStyle="1" w:styleId="1f7">
    <w:name w:val="內文1 字元"/>
    <w:link w:val="1f6"/>
    <w:rsid w:val="00365678"/>
    <w:rPr>
      <w:rFonts w:ascii="新細明體" w:eastAsia="新細明體" w:hAnsi="Times New Roman" w:cs="Times New Roman"/>
      <w:noProof/>
      <w:kern w:val="0"/>
      <w:szCs w:val="20"/>
    </w:rPr>
  </w:style>
  <w:style w:type="character" w:customStyle="1" w:styleId="-c1">
    <w:name w:val="內文-c 字元 字元"/>
    <w:rsid w:val="00365678"/>
    <w:rPr>
      <w:rFonts w:ascii="標楷體" w:eastAsia="標楷體"/>
      <w:sz w:val="28"/>
      <w:szCs w:val="24"/>
      <w:lang w:val="en-US" w:eastAsia="zh-TW" w:bidi="ar-SA"/>
    </w:rPr>
  </w:style>
  <w:style w:type="paragraph" w:customStyle="1" w:styleId="affffffff1">
    <w:name w:val="批示欄位"/>
    <w:basedOn w:val="ad"/>
    <w:link w:val="affffffff2"/>
    <w:rsid w:val="00365678"/>
    <w:pPr>
      <w:widowControl/>
      <w:adjustRightInd w:val="0"/>
      <w:textAlignment w:val="baseline"/>
    </w:pPr>
    <w:rPr>
      <w:rFonts w:ascii="Times New Roman" w:hAnsi="Times New Roman" w:cs="Times New Roman"/>
      <w:noProof/>
      <w:kern w:val="0"/>
      <w:sz w:val="24"/>
      <w:szCs w:val="24"/>
    </w:rPr>
  </w:style>
  <w:style w:type="character" w:customStyle="1" w:styleId="affffffff2">
    <w:name w:val="批示欄位 字元"/>
    <w:link w:val="affffffff1"/>
    <w:rsid w:val="00365678"/>
    <w:rPr>
      <w:rFonts w:ascii="Times New Roman" w:eastAsia="標楷體" w:hAnsi="Times New Roman" w:cs="Times New Roman"/>
      <w:noProof/>
      <w:kern w:val="0"/>
      <w:szCs w:val="24"/>
    </w:rPr>
  </w:style>
  <w:style w:type="paragraph" w:customStyle="1" w:styleId="WW-">
    <w:name w:val="WW-項目符號"/>
    <w:basedOn w:val="ad"/>
    <w:rsid w:val="00365678"/>
    <w:pPr>
      <w:tabs>
        <w:tab w:val="num" w:pos="227"/>
      </w:tabs>
      <w:suppressAutoHyphens/>
    </w:pPr>
    <w:rPr>
      <w:rFonts w:ascii="Times New Roman" w:eastAsia="新細明體" w:hAnsi="Times New Roman" w:cs="Times New Roman"/>
      <w:kern w:val="1"/>
      <w:sz w:val="24"/>
      <w:szCs w:val="24"/>
      <w:lang w:eastAsia="ar-SA"/>
    </w:rPr>
  </w:style>
  <w:style w:type="paragraph" w:customStyle="1" w:styleId="WW-0">
    <w:name w:val="WW-表格"/>
    <w:basedOn w:val="ad"/>
    <w:rsid w:val="00365678"/>
    <w:pPr>
      <w:suppressAutoHyphens/>
      <w:spacing w:line="240" w:lineRule="atLeast"/>
      <w:jc w:val="center"/>
      <w:textAlignment w:val="baseline"/>
    </w:pPr>
    <w:rPr>
      <w:rFonts w:ascii="Times New Roman" w:hAnsi="Times New Roman" w:cs="Times New Roman"/>
      <w:kern w:val="1"/>
      <w:szCs w:val="20"/>
      <w:lang w:eastAsia="ar-SA"/>
    </w:rPr>
  </w:style>
  <w:style w:type="paragraph" w:customStyle="1" w:styleId="WW-1">
    <w:name w:val="WW-內文縮排"/>
    <w:basedOn w:val="ad"/>
    <w:rsid w:val="00365678"/>
    <w:pPr>
      <w:suppressAutoHyphens/>
      <w:ind w:left="480"/>
    </w:pPr>
    <w:rPr>
      <w:rFonts w:ascii="Times New Roman" w:eastAsia="新細明體" w:hAnsi="Times New Roman" w:cs="Times New Roman"/>
      <w:kern w:val="1"/>
      <w:sz w:val="24"/>
      <w:szCs w:val="20"/>
      <w:lang w:eastAsia="ar-SA"/>
    </w:rPr>
  </w:style>
  <w:style w:type="character" w:customStyle="1" w:styleId="font51">
    <w:name w:val="font_51"/>
    <w:rsid w:val="00365678"/>
    <w:rPr>
      <w:b/>
      <w:bCs/>
      <w:color w:val="000000"/>
      <w:sz w:val="20"/>
      <w:szCs w:val="20"/>
    </w:rPr>
  </w:style>
  <w:style w:type="paragraph" w:customStyle="1" w:styleId="font1">
    <w:name w:val="font_1"/>
    <w:basedOn w:val="ad"/>
    <w:rsid w:val="00365678"/>
    <w:pPr>
      <w:widowControl/>
      <w:suppressAutoHyphens/>
      <w:spacing w:before="280" w:after="280" w:line="300" w:lineRule="atLeast"/>
    </w:pPr>
    <w:rPr>
      <w:rFonts w:ascii="Arial" w:eastAsia="新細明體" w:hAnsi="Arial" w:cs="Arial"/>
      <w:color w:val="333333"/>
      <w:kern w:val="1"/>
      <w:sz w:val="20"/>
      <w:szCs w:val="20"/>
      <w:lang w:eastAsia="ar-SA"/>
    </w:rPr>
  </w:style>
  <w:style w:type="paragraph" w:customStyle="1" w:styleId="-t12">
    <w:name w:val="內文-t12"/>
    <w:basedOn w:val="ad"/>
    <w:rsid w:val="00365678"/>
    <w:pPr>
      <w:suppressAutoHyphens/>
      <w:jc w:val="both"/>
      <w:textAlignment w:val="baseline"/>
    </w:pPr>
    <w:rPr>
      <w:rFonts w:ascii="標楷體" w:hAnsi="標楷體" w:cs="Times New Roman"/>
      <w:kern w:val="1"/>
      <w:sz w:val="24"/>
      <w:szCs w:val="20"/>
      <w:lang w:eastAsia="ar-SA"/>
    </w:rPr>
  </w:style>
  <w:style w:type="paragraph" w:customStyle="1" w:styleId="4f6">
    <w:name w:val="樣式 段落(一)下內文 + 左:  4 字元"/>
    <w:basedOn w:val="ad"/>
    <w:rsid w:val="00365678"/>
    <w:pPr>
      <w:adjustRightInd w:val="0"/>
      <w:snapToGrid w:val="0"/>
      <w:spacing w:line="400" w:lineRule="exact"/>
      <w:ind w:leftChars="500" w:left="500"/>
      <w:textAlignment w:val="center"/>
    </w:pPr>
    <w:rPr>
      <w:rFonts w:ascii="Times New Roman" w:hAnsi="標楷體" w:cs="新細明體"/>
      <w:szCs w:val="20"/>
    </w:rPr>
  </w:style>
  <w:style w:type="paragraph" w:customStyle="1" w:styleId="affffffff3">
    <w:name w:val="內文三"/>
    <w:basedOn w:val="ad"/>
    <w:rsid w:val="00365678"/>
    <w:pPr>
      <w:spacing w:line="240" w:lineRule="atLeast"/>
      <w:ind w:leftChars="250" w:left="1160" w:hangingChars="200" w:hanging="560"/>
    </w:pPr>
    <w:rPr>
      <w:rFonts w:ascii="標楷體" w:hAnsi="標楷體" w:cs="Times New Roman"/>
      <w:bCs/>
      <w:szCs w:val="28"/>
      <w:lang w:val="af-ZA"/>
    </w:rPr>
  </w:style>
  <w:style w:type="paragraph" w:customStyle="1" w:styleId="3TEXT">
    <w:name w:val="標題3.TEXT"/>
    <w:link w:val="3TEXT0"/>
    <w:autoRedefine/>
    <w:rsid w:val="00365678"/>
    <w:pPr>
      <w:adjustRightInd w:val="0"/>
      <w:snapToGrid w:val="0"/>
      <w:spacing w:after="120" w:line="300" w:lineRule="auto"/>
      <w:ind w:left="1620" w:hanging="1"/>
    </w:pPr>
    <w:rPr>
      <w:rFonts w:ascii="Times New Roman" w:eastAsia="標楷體" w:hAnsi="Times New Roman" w:cs="Times New Roman"/>
      <w:noProof/>
      <w:sz w:val="28"/>
      <w:szCs w:val="24"/>
    </w:rPr>
  </w:style>
  <w:style w:type="paragraph" w:customStyle="1" w:styleId="affffffff4">
    <w:name w:val="節內文"/>
    <w:basedOn w:val="ad"/>
    <w:rsid w:val="00365678"/>
    <w:pPr>
      <w:kinsoku w:val="0"/>
      <w:autoSpaceDE w:val="0"/>
      <w:autoSpaceDN w:val="0"/>
      <w:spacing w:afterLines="50" w:line="400" w:lineRule="exact"/>
      <w:ind w:leftChars="200" w:left="200"/>
      <w:jc w:val="both"/>
    </w:pPr>
    <w:rPr>
      <w:rFonts w:ascii="Times New Roman" w:hAnsi="Times New Roman" w:cs="Times New Roman"/>
      <w:szCs w:val="24"/>
    </w:rPr>
  </w:style>
  <w:style w:type="character" w:customStyle="1" w:styleId="3TEXT0">
    <w:name w:val="標題3.TEXT 字元"/>
    <w:link w:val="3TEXT"/>
    <w:rsid w:val="00365678"/>
    <w:rPr>
      <w:rFonts w:ascii="Times New Roman" w:eastAsia="標楷體" w:hAnsi="Times New Roman" w:cs="Times New Roman"/>
      <w:noProof/>
      <w:sz w:val="28"/>
      <w:szCs w:val="24"/>
    </w:rPr>
  </w:style>
  <w:style w:type="character" w:customStyle="1" w:styleId="1ff8">
    <w:name w:val="樣式1 字元"/>
    <w:link w:val="17"/>
    <w:rsid w:val="00365678"/>
    <w:rPr>
      <w:rFonts w:ascii="新細明體" w:eastAsia="標楷體" w:hAnsi="新細明體" w:cs="Times New Roman"/>
      <w:sz w:val="28"/>
      <w:szCs w:val="28"/>
    </w:rPr>
  </w:style>
  <w:style w:type="paragraph" w:customStyle="1" w:styleId="3fc">
    <w:name w:val="標題3  內文"/>
    <w:basedOn w:val="afffb"/>
    <w:rsid w:val="00365678"/>
    <w:pPr>
      <w:spacing w:after="0" w:line="400" w:lineRule="exact"/>
      <w:ind w:left="1304" w:firstLine="0"/>
    </w:pPr>
    <w:rPr>
      <w:rFonts w:eastAsia="標楷體"/>
      <w:sz w:val="28"/>
    </w:rPr>
  </w:style>
  <w:style w:type="paragraph" w:customStyle="1" w:styleId="ac">
    <w:name w:val="項目內文"/>
    <w:basedOn w:val="ad"/>
    <w:rsid w:val="00365678"/>
    <w:pPr>
      <w:numPr>
        <w:numId w:val="63"/>
      </w:numPr>
      <w:spacing w:afterLines="50" w:line="288" w:lineRule="auto"/>
      <w:ind w:left="482" w:hanging="482"/>
    </w:pPr>
    <w:rPr>
      <w:rFonts w:ascii="Times New Roman" w:eastAsia="新細明體" w:hAnsi="Times New Roman" w:cs="Times New Roman"/>
      <w:sz w:val="20"/>
      <w:szCs w:val="24"/>
    </w:rPr>
  </w:style>
  <w:style w:type="paragraph" w:customStyle="1" w:styleId="X">
    <w:name w:val="內文X"/>
    <w:basedOn w:val="ad"/>
    <w:rsid w:val="00365678"/>
    <w:pPr>
      <w:tabs>
        <w:tab w:val="left" w:pos="1666"/>
      </w:tabs>
      <w:spacing w:line="560" w:lineRule="exact"/>
      <w:ind w:leftChars="551" w:left="1675" w:hangingChars="126" w:hanging="353"/>
    </w:pPr>
    <w:rPr>
      <w:rFonts w:ascii="Times New Roman" w:hAnsi="Times New Roman" w:cs="Times New Roman"/>
      <w:color w:val="000000"/>
      <w:szCs w:val="24"/>
    </w:rPr>
  </w:style>
  <w:style w:type="paragraph" w:customStyle="1" w:styleId="1fff0">
    <w:name w:val="內文二1"/>
    <w:basedOn w:val="ad"/>
    <w:rsid w:val="00365678"/>
    <w:pPr>
      <w:spacing w:line="500" w:lineRule="exact"/>
      <w:ind w:leftChars="128" w:left="881" w:hangingChars="205" w:hanging="574"/>
    </w:pPr>
    <w:rPr>
      <w:rFonts w:ascii="Times New Roman" w:hAnsi="Times New Roman" w:cs="Times New Roman"/>
      <w:color w:val="000000"/>
      <w:szCs w:val="28"/>
      <w:lang w:val="af-ZA"/>
    </w:rPr>
  </w:style>
  <w:style w:type="paragraph" w:customStyle="1" w:styleId="a2">
    <w:name w:val="標題(一)"/>
    <w:basedOn w:val="ad"/>
    <w:autoRedefine/>
    <w:rsid w:val="00365678"/>
    <w:pPr>
      <w:numPr>
        <w:ilvl w:val="1"/>
        <w:numId w:val="66"/>
      </w:numPr>
      <w:spacing w:line="440" w:lineRule="exact"/>
      <w:ind w:rightChars="-83" w:right="-199"/>
    </w:pPr>
    <w:rPr>
      <w:rFonts w:ascii="標楷體" w:hAnsi="標楷體" w:cs="Times New Roman"/>
      <w:szCs w:val="28"/>
    </w:rPr>
  </w:style>
  <w:style w:type="paragraph" w:customStyle="1" w:styleId="3">
    <w:name w:val="樣式 標題 3 +"/>
    <w:basedOn w:val="ad"/>
    <w:rsid w:val="00365678"/>
    <w:pPr>
      <w:numPr>
        <w:numId w:val="67"/>
      </w:numPr>
    </w:pPr>
    <w:rPr>
      <w:rFonts w:ascii="Times New Roman" w:hAnsi="Times New Roman" w:cs="Times New Roman"/>
      <w:sz w:val="32"/>
      <w:szCs w:val="20"/>
    </w:rPr>
  </w:style>
  <w:style w:type="character" w:customStyle="1" w:styleId="st1">
    <w:name w:val="st1"/>
    <w:rsid w:val="00365678"/>
  </w:style>
  <w:style w:type="paragraph" w:customStyle="1" w:styleId="affffffff5">
    <w:name w:val="一內文"/>
    <w:basedOn w:val="ad"/>
    <w:link w:val="affffffff6"/>
    <w:rsid w:val="00365678"/>
    <w:pPr>
      <w:snapToGrid w:val="0"/>
      <w:spacing w:afterLines="50" w:line="440" w:lineRule="exact"/>
      <w:ind w:leftChars="413" w:left="991" w:firstLineChars="186" w:firstLine="484"/>
    </w:pPr>
    <w:rPr>
      <w:rFonts w:ascii="Times New Roman" w:hAnsi="Times New Roman" w:cs="Times New Roman"/>
      <w:kern w:val="0"/>
      <w:szCs w:val="28"/>
    </w:rPr>
  </w:style>
  <w:style w:type="character" w:customStyle="1" w:styleId="1f0">
    <w:name w:val="一 字元1"/>
    <w:link w:val="a1"/>
    <w:locked/>
    <w:rsid w:val="00365678"/>
    <w:rPr>
      <w:rFonts w:ascii="Times New Roman" w:eastAsia="雅真中楷" w:hAnsi="Times New Roman" w:cs="Times New Roman"/>
      <w:kern w:val="0"/>
      <w:sz w:val="28"/>
      <w:szCs w:val="20"/>
    </w:rPr>
  </w:style>
  <w:style w:type="character" w:customStyle="1" w:styleId="affffffff6">
    <w:name w:val="一內文 字元"/>
    <w:link w:val="affffffff5"/>
    <w:locked/>
    <w:rsid w:val="00365678"/>
    <w:rPr>
      <w:rFonts w:ascii="Times New Roman" w:eastAsia="標楷體" w:hAnsi="Times New Roman" w:cs="Times New Roman"/>
      <w:kern w:val="0"/>
      <w:sz w:val="28"/>
      <w:szCs w:val="28"/>
    </w:rPr>
  </w:style>
  <w:style w:type="paragraph" w:customStyle="1" w:styleId="1505">
    <w:name w:val="樣式   右:  1.5 字元 套用前:  0.5 列 + 標楷體"/>
    <w:aliases w:val="套用前:  0.5 列,行距:  固定行高 24 pt,右 30.47..."/>
    <w:basedOn w:val="21505"/>
    <w:rsid w:val="00365678"/>
    <w:pPr>
      <w:numPr>
        <w:numId w:val="65"/>
      </w:numPr>
      <w:snapToGrid/>
      <w:spacing w:before="190" w:line="480" w:lineRule="exact"/>
      <w:ind w:rightChars="3047" w:right="7313"/>
    </w:pPr>
    <w:rPr>
      <w:rFonts w:ascii="標楷體" w:hAnsi="標楷體"/>
    </w:rPr>
  </w:style>
  <w:style w:type="paragraph" w:customStyle="1" w:styleId="affffffff7">
    <w:name w:val="條文二"/>
    <w:basedOn w:val="ad"/>
    <w:rsid w:val="00365678"/>
    <w:pPr>
      <w:adjustRightInd w:val="0"/>
      <w:ind w:left="512" w:right="57"/>
      <w:jc w:val="both"/>
      <w:textAlignment w:val="baseline"/>
    </w:pPr>
    <w:rPr>
      <w:rFonts w:ascii="全真楷書" w:eastAsia="全真楷書" w:hAnsi="Times New Roman" w:cs="Times New Roman"/>
      <w:szCs w:val="20"/>
    </w:rPr>
  </w:style>
  <w:style w:type="paragraph" w:customStyle="1" w:styleId="b1">
    <w:name w:val="內文b之(1)"/>
    <w:basedOn w:val="ad"/>
    <w:next w:val="ad"/>
    <w:rsid w:val="00365678"/>
    <w:pPr>
      <w:adjustRightInd w:val="0"/>
      <w:spacing w:before="120" w:line="420" w:lineRule="atLeast"/>
      <w:ind w:left="1616" w:hanging="539"/>
      <w:jc w:val="both"/>
    </w:pPr>
    <w:rPr>
      <w:rFonts w:ascii="Times New Roman" w:eastAsia="華康細圓體" w:hAnsi="Times New Roman" w:cs="Times New Roman"/>
      <w:snapToGrid w:val="0"/>
      <w:kern w:val="0"/>
      <w:sz w:val="26"/>
      <w:szCs w:val="20"/>
    </w:rPr>
  </w:style>
  <w:style w:type="paragraph" w:customStyle="1" w:styleId="ab">
    <w:name w:val="條文三"/>
    <w:basedOn w:val="ad"/>
    <w:rsid w:val="00365678"/>
    <w:pPr>
      <w:numPr>
        <w:numId w:val="68"/>
      </w:numPr>
      <w:adjustRightInd w:val="0"/>
      <w:ind w:right="57"/>
      <w:jc w:val="both"/>
      <w:textAlignment w:val="baseline"/>
    </w:pPr>
    <w:rPr>
      <w:rFonts w:ascii="全真楷書" w:eastAsia="全真楷書" w:hAnsi="Times New Roman" w:cs="Times New Roman"/>
      <w:szCs w:val="20"/>
    </w:rPr>
  </w:style>
  <w:style w:type="character" w:customStyle="1" w:styleId="2ff">
    <w:name w:val="字元 字元2"/>
    <w:semiHidden/>
    <w:rsid w:val="00365678"/>
    <w:rPr>
      <w:rFonts w:eastAsia="新細明體"/>
      <w:kern w:val="2"/>
      <w:lang w:val="en-US" w:eastAsia="zh-TW" w:bidi="ar-SA"/>
    </w:rPr>
  </w:style>
  <w:style w:type="character" w:customStyle="1" w:styleId="ft01">
    <w:name w:val="ft01"/>
    <w:rsid w:val="00365678"/>
    <w:rPr>
      <w:rFonts w:ascii="Times New Roman" w:hAnsi="Times New Roman" w:cs="Times New Roman" w:hint="default"/>
      <w:b w:val="0"/>
      <w:bCs w:val="0"/>
      <w:i w:val="0"/>
      <w:iCs w:val="0"/>
      <w:color w:val="000000"/>
      <w:sz w:val="24"/>
      <w:szCs w:val="24"/>
    </w:rPr>
  </w:style>
  <w:style w:type="character" w:customStyle="1" w:styleId="menu-s9">
    <w:name w:val="menu-s9"/>
    <w:basedOn w:val="ae"/>
    <w:rsid w:val="00365678"/>
  </w:style>
  <w:style w:type="paragraph" w:customStyle="1" w:styleId="affffffff8">
    <w:name w:val="_"/>
    <w:basedOn w:val="ad"/>
    <w:rsid w:val="00365678"/>
    <w:pPr>
      <w:spacing w:before="240"/>
    </w:pPr>
    <w:rPr>
      <w:rFonts w:ascii="華康" w:eastAsia="華康" w:hAnsi="Times New Roman" w:cs="Times New Roman"/>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218">
      <w:bodyDiv w:val="1"/>
      <w:marLeft w:val="0"/>
      <w:marRight w:val="0"/>
      <w:marTop w:val="0"/>
      <w:marBottom w:val="0"/>
      <w:divBdr>
        <w:top w:val="none" w:sz="0" w:space="0" w:color="auto"/>
        <w:left w:val="none" w:sz="0" w:space="0" w:color="auto"/>
        <w:bottom w:val="none" w:sz="0" w:space="0" w:color="auto"/>
        <w:right w:val="none" w:sz="0" w:space="0" w:color="auto"/>
      </w:divBdr>
    </w:div>
    <w:div w:id="29259038">
      <w:bodyDiv w:val="1"/>
      <w:marLeft w:val="0"/>
      <w:marRight w:val="0"/>
      <w:marTop w:val="0"/>
      <w:marBottom w:val="0"/>
      <w:divBdr>
        <w:top w:val="none" w:sz="0" w:space="0" w:color="auto"/>
        <w:left w:val="none" w:sz="0" w:space="0" w:color="auto"/>
        <w:bottom w:val="none" w:sz="0" w:space="0" w:color="auto"/>
        <w:right w:val="none" w:sz="0" w:space="0" w:color="auto"/>
      </w:divBdr>
    </w:div>
    <w:div w:id="52126096">
      <w:bodyDiv w:val="1"/>
      <w:marLeft w:val="0"/>
      <w:marRight w:val="0"/>
      <w:marTop w:val="0"/>
      <w:marBottom w:val="0"/>
      <w:divBdr>
        <w:top w:val="none" w:sz="0" w:space="0" w:color="auto"/>
        <w:left w:val="none" w:sz="0" w:space="0" w:color="auto"/>
        <w:bottom w:val="none" w:sz="0" w:space="0" w:color="auto"/>
        <w:right w:val="none" w:sz="0" w:space="0" w:color="auto"/>
      </w:divBdr>
    </w:div>
    <w:div w:id="100537965">
      <w:bodyDiv w:val="1"/>
      <w:marLeft w:val="0"/>
      <w:marRight w:val="0"/>
      <w:marTop w:val="0"/>
      <w:marBottom w:val="0"/>
      <w:divBdr>
        <w:top w:val="none" w:sz="0" w:space="0" w:color="auto"/>
        <w:left w:val="none" w:sz="0" w:space="0" w:color="auto"/>
        <w:bottom w:val="none" w:sz="0" w:space="0" w:color="auto"/>
        <w:right w:val="none" w:sz="0" w:space="0" w:color="auto"/>
      </w:divBdr>
    </w:div>
    <w:div w:id="103500942">
      <w:bodyDiv w:val="1"/>
      <w:marLeft w:val="0"/>
      <w:marRight w:val="0"/>
      <w:marTop w:val="0"/>
      <w:marBottom w:val="0"/>
      <w:divBdr>
        <w:top w:val="none" w:sz="0" w:space="0" w:color="auto"/>
        <w:left w:val="none" w:sz="0" w:space="0" w:color="auto"/>
        <w:bottom w:val="none" w:sz="0" w:space="0" w:color="auto"/>
        <w:right w:val="none" w:sz="0" w:space="0" w:color="auto"/>
      </w:divBdr>
    </w:div>
    <w:div w:id="104155578">
      <w:bodyDiv w:val="1"/>
      <w:marLeft w:val="0"/>
      <w:marRight w:val="0"/>
      <w:marTop w:val="0"/>
      <w:marBottom w:val="0"/>
      <w:divBdr>
        <w:top w:val="none" w:sz="0" w:space="0" w:color="auto"/>
        <w:left w:val="none" w:sz="0" w:space="0" w:color="auto"/>
        <w:bottom w:val="none" w:sz="0" w:space="0" w:color="auto"/>
        <w:right w:val="none" w:sz="0" w:space="0" w:color="auto"/>
      </w:divBdr>
    </w:div>
    <w:div w:id="113408218">
      <w:bodyDiv w:val="1"/>
      <w:marLeft w:val="0"/>
      <w:marRight w:val="0"/>
      <w:marTop w:val="0"/>
      <w:marBottom w:val="0"/>
      <w:divBdr>
        <w:top w:val="none" w:sz="0" w:space="0" w:color="auto"/>
        <w:left w:val="none" w:sz="0" w:space="0" w:color="auto"/>
        <w:bottom w:val="none" w:sz="0" w:space="0" w:color="auto"/>
        <w:right w:val="none" w:sz="0" w:space="0" w:color="auto"/>
      </w:divBdr>
    </w:div>
    <w:div w:id="141166985">
      <w:bodyDiv w:val="1"/>
      <w:marLeft w:val="0"/>
      <w:marRight w:val="0"/>
      <w:marTop w:val="0"/>
      <w:marBottom w:val="0"/>
      <w:divBdr>
        <w:top w:val="none" w:sz="0" w:space="0" w:color="auto"/>
        <w:left w:val="none" w:sz="0" w:space="0" w:color="auto"/>
        <w:bottom w:val="none" w:sz="0" w:space="0" w:color="auto"/>
        <w:right w:val="none" w:sz="0" w:space="0" w:color="auto"/>
      </w:divBdr>
    </w:div>
    <w:div w:id="148331906">
      <w:bodyDiv w:val="1"/>
      <w:marLeft w:val="0"/>
      <w:marRight w:val="0"/>
      <w:marTop w:val="0"/>
      <w:marBottom w:val="0"/>
      <w:divBdr>
        <w:top w:val="none" w:sz="0" w:space="0" w:color="auto"/>
        <w:left w:val="none" w:sz="0" w:space="0" w:color="auto"/>
        <w:bottom w:val="none" w:sz="0" w:space="0" w:color="auto"/>
        <w:right w:val="none" w:sz="0" w:space="0" w:color="auto"/>
      </w:divBdr>
    </w:div>
    <w:div w:id="163513641">
      <w:bodyDiv w:val="1"/>
      <w:marLeft w:val="0"/>
      <w:marRight w:val="0"/>
      <w:marTop w:val="0"/>
      <w:marBottom w:val="0"/>
      <w:divBdr>
        <w:top w:val="none" w:sz="0" w:space="0" w:color="auto"/>
        <w:left w:val="none" w:sz="0" w:space="0" w:color="auto"/>
        <w:bottom w:val="none" w:sz="0" w:space="0" w:color="auto"/>
        <w:right w:val="none" w:sz="0" w:space="0" w:color="auto"/>
      </w:divBdr>
    </w:div>
    <w:div w:id="225647588">
      <w:bodyDiv w:val="1"/>
      <w:marLeft w:val="0"/>
      <w:marRight w:val="0"/>
      <w:marTop w:val="0"/>
      <w:marBottom w:val="0"/>
      <w:divBdr>
        <w:top w:val="none" w:sz="0" w:space="0" w:color="auto"/>
        <w:left w:val="none" w:sz="0" w:space="0" w:color="auto"/>
        <w:bottom w:val="none" w:sz="0" w:space="0" w:color="auto"/>
        <w:right w:val="none" w:sz="0" w:space="0" w:color="auto"/>
      </w:divBdr>
    </w:div>
    <w:div w:id="251820194">
      <w:bodyDiv w:val="1"/>
      <w:marLeft w:val="0"/>
      <w:marRight w:val="0"/>
      <w:marTop w:val="0"/>
      <w:marBottom w:val="0"/>
      <w:divBdr>
        <w:top w:val="none" w:sz="0" w:space="0" w:color="auto"/>
        <w:left w:val="none" w:sz="0" w:space="0" w:color="auto"/>
        <w:bottom w:val="none" w:sz="0" w:space="0" w:color="auto"/>
        <w:right w:val="none" w:sz="0" w:space="0" w:color="auto"/>
      </w:divBdr>
    </w:div>
    <w:div w:id="255022560">
      <w:bodyDiv w:val="1"/>
      <w:marLeft w:val="0"/>
      <w:marRight w:val="0"/>
      <w:marTop w:val="0"/>
      <w:marBottom w:val="0"/>
      <w:divBdr>
        <w:top w:val="none" w:sz="0" w:space="0" w:color="auto"/>
        <w:left w:val="none" w:sz="0" w:space="0" w:color="auto"/>
        <w:bottom w:val="none" w:sz="0" w:space="0" w:color="auto"/>
        <w:right w:val="none" w:sz="0" w:space="0" w:color="auto"/>
      </w:divBdr>
    </w:div>
    <w:div w:id="303118751">
      <w:bodyDiv w:val="1"/>
      <w:marLeft w:val="0"/>
      <w:marRight w:val="0"/>
      <w:marTop w:val="0"/>
      <w:marBottom w:val="0"/>
      <w:divBdr>
        <w:top w:val="none" w:sz="0" w:space="0" w:color="auto"/>
        <w:left w:val="none" w:sz="0" w:space="0" w:color="auto"/>
        <w:bottom w:val="none" w:sz="0" w:space="0" w:color="auto"/>
        <w:right w:val="none" w:sz="0" w:space="0" w:color="auto"/>
      </w:divBdr>
    </w:div>
    <w:div w:id="342167831">
      <w:bodyDiv w:val="1"/>
      <w:marLeft w:val="0"/>
      <w:marRight w:val="0"/>
      <w:marTop w:val="0"/>
      <w:marBottom w:val="0"/>
      <w:divBdr>
        <w:top w:val="none" w:sz="0" w:space="0" w:color="auto"/>
        <w:left w:val="none" w:sz="0" w:space="0" w:color="auto"/>
        <w:bottom w:val="none" w:sz="0" w:space="0" w:color="auto"/>
        <w:right w:val="none" w:sz="0" w:space="0" w:color="auto"/>
      </w:divBdr>
    </w:div>
    <w:div w:id="356394506">
      <w:bodyDiv w:val="1"/>
      <w:marLeft w:val="0"/>
      <w:marRight w:val="0"/>
      <w:marTop w:val="0"/>
      <w:marBottom w:val="0"/>
      <w:divBdr>
        <w:top w:val="none" w:sz="0" w:space="0" w:color="auto"/>
        <w:left w:val="none" w:sz="0" w:space="0" w:color="auto"/>
        <w:bottom w:val="none" w:sz="0" w:space="0" w:color="auto"/>
        <w:right w:val="none" w:sz="0" w:space="0" w:color="auto"/>
      </w:divBdr>
    </w:div>
    <w:div w:id="357320857">
      <w:bodyDiv w:val="1"/>
      <w:marLeft w:val="0"/>
      <w:marRight w:val="0"/>
      <w:marTop w:val="0"/>
      <w:marBottom w:val="0"/>
      <w:divBdr>
        <w:top w:val="none" w:sz="0" w:space="0" w:color="auto"/>
        <w:left w:val="none" w:sz="0" w:space="0" w:color="auto"/>
        <w:bottom w:val="none" w:sz="0" w:space="0" w:color="auto"/>
        <w:right w:val="none" w:sz="0" w:space="0" w:color="auto"/>
      </w:divBdr>
    </w:div>
    <w:div w:id="383215488">
      <w:bodyDiv w:val="1"/>
      <w:marLeft w:val="0"/>
      <w:marRight w:val="0"/>
      <w:marTop w:val="0"/>
      <w:marBottom w:val="0"/>
      <w:divBdr>
        <w:top w:val="none" w:sz="0" w:space="0" w:color="auto"/>
        <w:left w:val="none" w:sz="0" w:space="0" w:color="auto"/>
        <w:bottom w:val="none" w:sz="0" w:space="0" w:color="auto"/>
        <w:right w:val="none" w:sz="0" w:space="0" w:color="auto"/>
      </w:divBdr>
    </w:div>
    <w:div w:id="459685460">
      <w:bodyDiv w:val="1"/>
      <w:marLeft w:val="0"/>
      <w:marRight w:val="0"/>
      <w:marTop w:val="0"/>
      <w:marBottom w:val="0"/>
      <w:divBdr>
        <w:top w:val="none" w:sz="0" w:space="0" w:color="auto"/>
        <w:left w:val="none" w:sz="0" w:space="0" w:color="auto"/>
        <w:bottom w:val="none" w:sz="0" w:space="0" w:color="auto"/>
        <w:right w:val="none" w:sz="0" w:space="0" w:color="auto"/>
      </w:divBdr>
    </w:div>
    <w:div w:id="460732851">
      <w:bodyDiv w:val="1"/>
      <w:marLeft w:val="0"/>
      <w:marRight w:val="0"/>
      <w:marTop w:val="0"/>
      <w:marBottom w:val="0"/>
      <w:divBdr>
        <w:top w:val="none" w:sz="0" w:space="0" w:color="auto"/>
        <w:left w:val="none" w:sz="0" w:space="0" w:color="auto"/>
        <w:bottom w:val="none" w:sz="0" w:space="0" w:color="auto"/>
        <w:right w:val="none" w:sz="0" w:space="0" w:color="auto"/>
      </w:divBdr>
    </w:div>
    <w:div w:id="514538303">
      <w:bodyDiv w:val="1"/>
      <w:marLeft w:val="0"/>
      <w:marRight w:val="0"/>
      <w:marTop w:val="0"/>
      <w:marBottom w:val="0"/>
      <w:divBdr>
        <w:top w:val="none" w:sz="0" w:space="0" w:color="auto"/>
        <w:left w:val="none" w:sz="0" w:space="0" w:color="auto"/>
        <w:bottom w:val="none" w:sz="0" w:space="0" w:color="auto"/>
        <w:right w:val="none" w:sz="0" w:space="0" w:color="auto"/>
      </w:divBdr>
    </w:div>
    <w:div w:id="523595107">
      <w:bodyDiv w:val="1"/>
      <w:marLeft w:val="0"/>
      <w:marRight w:val="0"/>
      <w:marTop w:val="0"/>
      <w:marBottom w:val="0"/>
      <w:divBdr>
        <w:top w:val="none" w:sz="0" w:space="0" w:color="auto"/>
        <w:left w:val="none" w:sz="0" w:space="0" w:color="auto"/>
        <w:bottom w:val="none" w:sz="0" w:space="0" w:color="auto"/>
        <w:right w:val="none" w:sz="0" w:space="0" w:color="auto"/>
      </w:divBdr>
    </w:div>
    <w:div w:id="531114045">
      <w:bodyDiv w:val="1"/>
      <w:marLeft w:val="0"/>
      <w:marRight w:val="0"/>
      <w:marTop w:val="0"/>
      <w:marBottom w:val="0"/>
      <w:divBdr>
        <w:top w:val="none" w:sz="0" w:space="0" w:color="auto"/>
        <w:left w:val="none" w:sz="0" w:space="0" w:color="auto"/>
        <w:bottom w:val="none" w:sz="0" w:space="0" w:color="auto"/>
        <w:right w:val="none" w:sz="0" w:space="0" w:color="auto"/>
      </w:divBdr>
    </w:div>
    <w:div w:id="535584247">
      <w:bodyDiv w:val="1"/>
      <w:marLeft w:val="0"/>
      <w:marRight w:val="0"/>
      <w:marTop w:val="0"/>
      <w:marBottom w:val="0"/>
      <w:divBdr>
        <w:top w:val="none" w:sz="0" w:space="0" w:color="auto"/>
        <w:left w:val="none" w:sz="0" w:space="0" w:color="auto"/>
        <w:bottom w:val="none" w:sz="0" w:space="0" w:color="auto"/>
        <w:right w:val="none" w:sz="0" w:space="0" w:color="auto"/>
      </w:divBdr>
    </w:div>
    <w:div w:id="555435120">
      <w:bodyDiv w:val="1"/>
      <w:marLeft w:val="0"/>
      <w:marRight w:val="0"/>
      <w:marTop w:val="0"/>
      <w:marBottom w:val="0"/>
      <w:divBdr>
        <w:top w:val="none" w:sz="0" w:space="0" w:color="auto"/>
        <w:left w:val="none" w:sz="0" w:space="0" w:color="auto"/>
        <w:bottom w:val="none" w:sz="0" w:space="0" w:color="auto"/>
        <w:right w:val="none" w:sz="0" w:space="0" w:color="auto"/>
      </w:divBdr>
    </w:div>
    <w:div w:id="583955361">
      <w:bodyDiv w:val="1"/>
      <w:marLeft w:val="0"/>
      <w:marRight w:val="0"/>
      <w:marTop w:val="0"/>
      <w:marBottom w:val="0"/>
      <w:divBdr>
        <w:top w:val="none" w:sz="0" w:space="0" w:color="auto"/>
        <w:left w:val="none" w:sz="0" w:space="0" w:color="auto"/>
        <w:bottom w:val="none" w:sz="0" w:space="0" w:color="auto"/>
        <w:right w:val="none" w:sz="0" w:space="0" w:color="auto"/>
      </w:divBdr>
    </w:div>
    <w:div w:id="626393779">
      <w:bodyDiv w:val="1"/>
      <w:marLeft w:val="0"/>
      <w:marRight w:val="0"/>
      <w:marTop w:val="0"/>
      <w:marBottom w:val="0"/>
      <w:divBdr>
        <w:top w:val="none" w:sz="0" w:space="0" w:color="auto"/>
        <w:left w:val="none" w:sz="0" w:space="0" w:color="auto"/>
        <w:bottom w:val="none" w:sz="0" w:space="0" w:color="auto"/>
        <w:right w:val="none" w:sz="0" w:space="0" w:color="auto"/>
      </w:divBdr>
    </w:div>
    <w:div w:id="645205373">
      <w:bodyDiv w:val="1"/>
      <w:marLeft w:val="0"/>
      <w:marRight w:val="0"/>
      <w:marTop w:val="0"/>
      <w:marBottom w:val="0"/>
      <w:divBdr>
        <w:top w:val="none" w:sz="0" w:space="0" w:color="auto"/>
        <w:left w:val="none" w:sz="0" w:space="0" w:color="auto"/>
        <w:bottom w:val="none" w:sz="0" w:space="0" w:color="auto"/>
        <w:right w:val="none" w:sz="0" w:space="0" w:color="auto"/>
      </w:divBdr>
    </w:div>
    <w:div w:id="689532263">
      <w:bodyDiv w:val="1"/>
      <w:marLeft w:val="0"/>
      <w:marRight w:val="0"/>
      <w:marTop w:val="0"/>
      <w:marBottom w:val="0"/>
      <w:divBdr>
        <w:top w:val="none" w:sz="0" w:space="0" w:color="auto"/>
        <w:left w:val="none" w:sz="0" w:space="0" w:color="auto"/>
        <w:bottom w:val="none" w:sz="0" w:space="0" w:color="auto"/>
        <w:right w:val="none" w:sz="0" w:space="0" w:color="auto"/>
      </w:divBdr>
    </w:div>
    <w:div w:id="705712457">
      <w:bodyDiv w:val="1"/>
      <w:marLeft w:val="0"/>
      <w:marRight w:val="0"/>
      <w:marTop w:val="0"/>
      <w:marBottom w:val="0"/>
      <w:divBdr>
        <w:top w:val="none" w:sz="0" w:space="0" w:color="auto"/>
        <w:left w:val="none" w:sz="0" w:space="0" w:color="auto"/>
        <w:bottom w:val="none" w:sz="0" w:space="0" w:color="auto"/>
        <w:right w:val="none" w:sz="0" w:space="0" w:color="auto"/>
      </w:divBdr>
    </w:div>
    <w:div w:id="729882106">
      <w:bodyDiv w:val="1"/>
      <w:marLeft w:val="0"/>
      <w:marRight w:val="0"/>
      <w:marTop w:val="0"/>
      <w:marBottom w:val="0"/>
      <w:divBdr>
        <w:top w:val="none" w:sz="0" w:space="0" w:color="auto"/>
        <w:left w:val="none" w:sz="0" w:space="0" w:color="auto"/>
        <w:bottom w:val="none" w:sz="0" w:space="0" w:color="auto"/>
        <w:right w:val="none" w:sz="0" w:space="0" w:color="auto"/>
      </w:divBdr>
    </w:div>
    <w:div w:id="734208496">
      <w:bodyDiv w:val="1"/>
      <w:marLeft w:val="0"/>
      <w:marRight w:val="0"/>
      <w:marTop w:val="0"/>
      <w:marBottom w:val="0"/>
      <w:divBdr>
        <w:top w:val="none" w:sz="0" w:space="0" w:color="auto"/>
        <w:left w:val="none" w:sz="0" w:space="0" w:color="auto"/>
        <w:bottom w:val="none" w:sz="0" w:space="0" w:color="auto"/>
        <w:right w:val="none" w:sz="0" w:space="0" w:color="auto"/>
      </w:divBdr>
    </w:div>
    <w:div w:id="781533494">
      <w:bodyDiv w:val="1"/>
      <w:marLeft w:val="0"/>
      <w:marRight w:val="0"/>
      <w:marTop w:val="0"/>
      <w:marBottom w:val="0"/>
      <w:divBdr>
        <w:top w:val="none" w:sz="0" w:space="0" w:color="auto"/>
        <w:left w:val="none" w:sz="0" w:space="0" w:color="auto"/>
        <w:bottom w:val="none" w:sz="0" w:space="0" w:color="auto"/>
        <w:right w:val="none" w:sz="0" w:space="0" w:color="auto"/>
      </w:divBdr>
    </w:div>
    <w:div w:id="820386372">
      <w:bodyDiv w:val="1"/>
      <w:marLeft w:val="0"/>
      <w:marRight w:val="0"/>
      <w:marTop w:val="0"/>
      <w:marBottom w:val="0"/>
      <w:divBdr>
        <w:top w:val="none" w:sz="0" w:space="0" w:color="auto"/>
        <w:left w:val="none" w:sz="0" w:space="0" w:color="auto"/>
        <w:bottom w:val="none" w:sz="0" w:space="0" w:color="auto"/>
        <w:right w:val="none" w:sz="0" w:space="0" w:color="auto"/>
      </w:divBdr>
    </w:div>
    <w:div w:id="821852303">
      <w:bodyDiv w:val="1"/>
      <w:marLeft w:val="0"/>
      <w:marRight w:val="0"/>
      <w:marTop w:val="0"/>
      <w:marBottom w:val="0"/>
      <w:divBdr>
        <w:top w:val="none" w:sz="0" w:space="0" w:color="auto"/>
        <w:left w:val="none" w:sz="0" w:space="0" w:color="auto"/>
        <w:bottom w:val="none" w:sz="0" w:space="0" w:color="auto"/>
        <w:right w:val="none" w:sz="0" w:space="0" w:color="auto"/>
      </w:divBdr>
    </w:div>
    <w:div w:id="843395012">
      <w:bodyDiv w:val="1"/>
      <w:marLeft w:val="0"/>
      <w:marRight w:val="0"/>
      <w:marTop w:val="0"/>
      <w:marBottom w:val="0"/>
      <w:divBdr>
        <w:top w:val="none" w:sz="0" w:space="0" w:color="auto"/>
        <w:left w:val="none" w:sz="0" w:space="0" w:color="auto"/>
        <w:bottom w:val="none" w:sz="0" w:space="0" w:color="auto"/>
        <w:right w:val="none" w:sz="0" w:space="0" w:color="auto"/>
      </w:divBdr>
    </w:div>
    <w:div w:id="906887901">
      <w:bodyDiv w:val="1"/>
      <w:marLeft w:val="0"/>
      <w:marRight w:val="0"/>
      <w:marTop w:val="0"/>
      <w:marBottom w:val="0"/>
      <w:divBdr>
        <w:top w:val="none" w:sz="0" w:space="0" w:color="auto"/>
        <w:left w:val="none" w:sz="0" w:space="0" w:color="auto"/>
        <w:bottom w:val="none" w:sz="0" w:space="0" w:color="auto"/>
        <w:right w:val="none" w:sz="0" w:space="0" w:color="auto"/>
      </w:divBdr>
    </w:div>
    <w:div w:id="933904342">
      <w:bodyDiv w:val="1"/>
      <w:marLeft w:val="0"/>
      <w:marRight w:val="0"/>
      <w:marTop w:val="0"/>
      <w:marBottom w:val="0"/>
      <w:divBdr>
        <w:top w:val="none" w:sz="0" w:space="0" w:color="auto"/>
        <w:left w:val="none" w:sz="0" w:space="0" w:color="auto"/>
        <w:bottom w:val="none" w:sz="0" w:space="0" w:color="auto"/>
        <w:right w:val="none" w:sz="0" w:space="0" w:color="auto"/>
      </w:divBdr>
    </w:div>
    <w:div w:id="944730236">
      <w:bodyDiv w:val="1"/>
      <w:marLeft w:val="0"/>
      <w:marRight w:val="0"/>
      <w:marTop w:val="0"/>
      <w:marBottom w:val="0"/>
      <w:divBdr>
        <w:top w:val="none" w:sz="0" w:space="0" w:color="auto"/>
        <w:left w:val="none" w:sz="0" w:space="0" w:color="auto"/>
        <w:bottom w:val="none" w:sz="0" w:space="0" w:color="auto"/>
        <w:right w:val="none" w:sz="0" w:space="0" w:color="auto"/>
      </w:divBdr>
    </w:div>
    <w:div w:id="944922642">
      <w:bodyDiv w:val="1"/>
      <w:marLeft w:val="0"/>
      <w:marRight w:val="0"/>
      <w:marTop w:val="0"/>
      <w:marBottom w:val="0"/>
      <w:divBdr>
        <w:top w:val="none" w:sz="0" w:space="0" w:color="auto"/>
        <w:left w:val="none" w:sz="0" w:space="0" w:color="auto"/>
        <w:bottom w:val="none" w:sz="0" w:space="0" w:color="auto"/>
        <w:right w:val="none" w:sz="0" w:space="0" w:color="auto"/>
      </w:divBdr>
    </w:div>
    <w:div w:id="995039016">
      <w:bodyDiv w:val="1"/>
      <w:marLeft w:val="0"/>
      <w:marRight w:val="0"/>
      <w:marTop w:val="0"/>
      <w:marBottom w:val="0"/>
      <w:divBdr>
        <w:top w:val="none" w:sz="0" w:space="0" w:color="auto"/>
        <w:left w:val="none" w:sz="0" w:space="0" w:color="auto"/>
        <w:bottom w:val="none" w:sz="0" w:space="0" w:color="auto"/>
        <w:right w:val="none" w:sz="0" w:space="0" w:color="auto"/>
      </w:divBdr>
    </w:div>
    <w:div w:id="1008411462">
      <w:bodyDiv w:val="1"/>
      <w:marLeft w:val="0"/>
      <w:marRight w:val="0"/>
      <w:marTop w:val="0"/>
      <w:marBottom w:val="0"/>
      <w:divBdr>
        <w:top w:val="none" w:sz="0" w:space="0" w:color="auto"/>
        <w:left w:val="none" w:sz="0" w:space="0" w:color="auto"/>
        <w:bottom w:val="none" w:sz="0" w:space="0" w:color="auto"/>
        <w:right w:val="none" w:sz="0" w:space="0" w:color="auto"/>
      </w:divBdr>
    </w:div>
    <w:div w:id="1050494963">
      <w:bodyDiv w:val="1"/>
      <w:marLeft w:val="0"/>
      <w:marRight w:val="0"/>
      <w:marTop w:val="0"/>
      <w:marBottom w:val="0"/>
      <w:divBdr>
        <w:top w:val="none" w:sz="0" w:space="0" w:color="auto"/>
        <w:left w:val="none" w:sz="0" w:space="0" w:color="auto"/>
        <w:bottom w:val="none" w:sz="0" w:space="0" w:color="auto"/>
        <w:right w:val="none" w:sz="0" w:space="0" w:color="auto"/>
      </w:divBdr>
    </w:div>
    <w:div w:id="1083335444">
      <w:bodyDiv w:val="1"/>
      <w:marLeft w:val="0"/>
      <w:marRight w:val="0"/>
      <w:marTop w:val="0"/>
      <w:marBottom w:val="0"/>
      <w:divBdr>
        <w:top w:val="none" w:sz="0" w:space="0" w:color="auto"/>
        <w:left w:val="none" w:sz="0" w:space="0" w:color="auto"/>
        <w:bottom w:val="none" w:sz="0" w:space="0" w:color="auto"/>
        <w:right w:val="none" w:sz="0" w:space="0" w:color="auto"/>
      </w:divBdr>
      <w:divsChild>
        <w:div w:id="76370618">
          <w:marLeft w:val="0"/>
          <w:marRight w:val="0"/>
          <w:marTop w:val="0"/>
          <w:marBottom w:val="0"/>
          <w:divBdr>
            <w:top w:val="none" w:sz="0" w:space="0" w:color="auto"/>
            <w:left w:val="none" w:sz="0" w:space="0" w:color="auto"/>
            <w:bottom w:val="none" w:sz="0" w:space="0" w:color="auto"/>
            <w:right w:val="none" w:sz="0" w:space="0" w:color="auto"/>
          </w:divBdr>
          <w:divsChild>
            <w:div w:id="1280381583">
              <w:marLeft w:val="0"/>
              <w:marRight w:val="0"/>
              <w:marTop w:val="0"/>
              <w:marBottom w:val="0"/>
              <w:divBdr>
                <w:top w:val="none" w:sz="0" w:space="0" w:color="auto"/>
                <w:left w:val="none" w:sz="0" w:space="0" w:color="auto"/>
                <w:bottom w:val="none" w:sz="0" w:space="0" w:color="auto"/>
                <w:right w:val="none" w:sz="0" w:space="0" w:color="auto"/>
              </w:divBdr>
              <w:divsChild>
                <w:div w:id="233703960">
                  <w:marLeft w:val="0"/>
                  <w:marRight w:val="0"/>
                  <w:marTop w:val="0"/>
                  <w:marBottom w:val="0"/>
                  <w:divBdr>
                    <w:top w:val="none" w:sz="0" w:space="0" w:color="auto"/>
                    <w:left w:val="none" w:sz="0" w:space="0" w:color="auto"/>
                    <w:bottom w:val="none" w:sz="0" w:space="0" w:color="auto"/>
                    <w:right w:val="none" w:sz="0" w:space="0" w:color="auto"/>
                  </w:divBdr>
                  <w:divsChild>
                    <w:div w:id="587928381">
                      <w:marLeft w:val="0"/>
                      <w:marRight w:val="0"/>
                      <w:marTop w:val="0"/>
                      <w:marBottom w:val="0"/>
                      <w:divBdr>
                        <w:top w:val="none" w:sz="0" w:space="0" w:color="auto"/>
                        <w:left w:val="none" w:sz="0" w:space="0" w:color="auto"/>
                        <w:bottom w:val="none" w:sz="0" w:space="0" w:color="auto"/>
                        <w:right w:val="none" w:sz="0" w:space="0" w:color="auto"/>
                      </w:divBdr>
                      <w:divsChild>
                        <w:div w:id="104034950">
                          <w:marLeft w:val="0"/>
                          <w:marRight w:val="0"/>
                          <w:marTop w:val="0"/>
                          <w:marBottom w:val="0"/>
                          <w:divBdr>
                            <w:top w:val="none" w:sz="0" w:space="0" w:color="auto"/>
                            <w:left w:val="none" w:sz="0" w:space="0" w:color="auto"/>
                            <w:bottom w:val="none" w:sz="0" w:space="0" w:color="auto"/>
                            <w:right w:val="none" w:sz="0" w:space="0" w:color="auto"/>
                          </w:divBdr>
                          <w:divsChild>
                            <w:div w:id="2044743906">
                              <w:marLeft w:val="0"/>
                              <w:marRight w:val="0"/>
                              <w:marTop w:val="0"/>
                              <w:marBottom w:val="0"/>
                              <w:divBdr>
                                <w:top w:val="none" w:sz="0" w:space="0" w:color="auto"/>
                                <w:left w:val="none" w:sz="0" w:space="0" w:color="auto"/>
                                <w:bottom w:val="none" w:sz="0" w:space="0" w:color="auto"/>
                                <w:right w:val="none" w:sz="0" w:space="0" w:color="auto"/>
                              </w:divBdr>
                              <w:divsChild>
                                <w:div w:id="249395278">
                                  <w:marLeft w:val="0"/>
                                  <w:marRight w:val="0"/>
                                  <w:marTop w:val="0"/>
                                  <w:marBottom w:val="0"/>
                                  <w:divBdr>
                                    <w:top w:val="none" w:sz="0" w:space="0" w:color="auto"/>
                                    <w:left w:val="none" w:sz="0" w:space="0" w:color="auto"/>
                                    <w:bottom w:val="none" w:sz="0" w:space="0" w:color="auto"/>
                                    <w:right w:val="none" w:sz="0" w:space="0" w:color="auto"/>
                                  </w:divBdr>
                                  <w:divsChild>
                                    <w:div w:id="1676497726">
                                      <w:marLeft w:val="0"/>
                                      <w:marRight w:val="0"/>
                                      <w:marTop w:val="0"/>
                                      <w:marBottom w:val="0"/>
                                      <w:divBdr>
                                        <w:top w:val="none" w:sz="0" w:space="0" w:color="auto"/>
                                        <w:left w:val="none" w:sz="0" w:space="0" w:color="auto"/>
                                        <w:bottom w:val="none" w:sz="0" w:space="0" w:color="auto"/>
                                        <w:right w:val="none" w:sz="0" w:space="0" w:color="auto"/>
                                      </w:divBdr>
                                      <w:divsChild>
                                        <w:div w:id="2130004366">
                                          <w:marLeft w:val="0"/>
                                          <w:marRight w:val="0"/>
                                          <w:marTop w:val="0"/>
                                          <w:marBottom w:val="495"/>
                                          <w:divBdr>
                                            <w:top w:val="none" w:sz="0" w:space="0" w:color="auto"/>
                                            <w:left w:val="none" w:sz="0" w:space="0" w:color="auto"/>
                                            <w:bottom w:val="none" w:sz="0" w:space="0" w:color="auto"/>
                                            <w:right w:val="none" w:sz="0" w:space="0" w:color="auto"/>
                                          </w:divBdr>
                                          <w:divsChild>
                                            <w:div w:id="3682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3551673">
      <w:bodyDiv w:val="1"/>
      <w:marLeft w:val="0"/>
      <w:marRight w:val="0"/>
      <w:marTop w:val="0"/>
      <w:marBottom w:val="0"/>
      <w:divBdr>
        <w:top w:val="none" w:sz="0" w:space="0" w:color="auto"/>
        <w:left w:val="none" w:sz="0" w:space="0" w:color="auto"/>
        <w:bottom w:val="none" w:sz="0" w:space="0" w:color="auto"/>
        <w:right w:val="none" w:sz="0" w:space="0" w:color="auto"/>
      </w:divBdr>
    </w:div>
    <w:div w:id="1132406719">
      <w:bodyDiv w:val="1"/>
      <w:marLeft w:val="0"/>
      <w:marRight w:val="0"/>
      <w:marTop w:val="0"/>
      <w:marBottom w:val="0"/>
      <w:divBdr>
        <w:top w:val="none" w:sz="0" w:space="0" w:color="auto"/>
        <w:left w:val="none" w:sz="0" w:space="0" w:color="auto"/>
        <w:bottom w:val="none" w:sz="0" w:space="0" w:color="auto"/>
        <w:right w:val="none" w:sz="0" w:space="0" w:color="auto"/>
      </w:divBdr>
    </w:div>
    <w:div w:id="1136139928">
      <w:bodyDiv w:val="1"/>
      <w:marLeft w:val="0"/>
      <w:marRight w:val="0"/>
      <w:marTop w:val="0"/>
      <w:marBottom w:val="0"/>
      <w:divBdr>
        <w:top w:val="none" w:sz="0" w:space="0" w:color="auto"/>
        <w:left w:val="none" w:sz="0" w:space="0" w:color="auto"/>
        <w:bottom w:val="none" w:sz="0" w:space="0" w:color="auto"/>
        <w:right w:val="none" w:sz="0" w:space="0" w:color="auto"/>
      </w:divBdr>
    </w:div>
    <w:div w:id="1168442061">
      <w:bodyDiv w:val="1"/>
      <w:marLeft w:val="0"/>
      <w:marRight w:val="0"/>
      <w:marTop w:val="0"/>
      <w:marBottom w:val="0"/>
      <w:divBdr>
        <w:top w:val="none" w:sz="0" w:space="0" w:color="auto"/>
        <w:left w:val="none" w:sz="0" w:space="0" w:color="auto"/>
        <w:bottom w:val="none" w:sz="0" w:space="0" w:color="auto"/>
        <w:right w:val="none" w:sz="0" w:space="0" w:color="auto"/>
      </w:divBdr>
    </w:div>
    <w:div w:id="1169060089">
      <w:bodyDiv w:val="1"/>
      <w:marLeft w:val="0"/>
      <w:marRight w:val="0"/>
      <w:marTop w:val="0"/>
      <w:marBottom w:val="0"/>
      <w:divBdr>
        <w:top w:val="none" w:sz="0" w:space="0" w:color="auto"/>
        <w:left w:val="none" w:sz="0" w:space="0" w:color="auto"/>
        <w:bottom w:val="none" w:sz="0" w:space="0" w:color="auto"/>
        <w:right w:val="none" w:sz="0" w:space="0" w:color="auto"/>
      </w:divBdr>
    </w:div>
    <w:div w:id="1177187458">
      <w:bodyDiv w:val="1"/>
      <w:marLeft w:val="0"/>
      <w:marRight w:val="0"/>
      <w:marTop w:val="0"/>
      <w:marBottom w:val="0"/>
      <w:divBdr>
        <w:top w:val="none" w:sz="0" w:space="0" w:color="auto"/>
        <w:left w:val="none" w:sz="0" w:space="0" w:color="auto"/>
        <w:bottom w:val="none" w:sz="0" w:space="0" w:color="auto"/>
        <w:right w:val="none" w:sz="0" w:space="0" w:color="auto"/>
      </w:divBdr>
    </w:div>
    <w:div w:id="1182204058">
      <w:bodyDiv w:val="1"/>
      <w:marLeft w:val="0"/>
      <w:marRight w:val="0"/>
      <w:marTop w:val="0"/>
      <w:marBottom w:val="0"/>
      <w:divBdr>
        <w:top w:val="none" w:sz="0" w:space="0" w:color="auto"/>
        <w:left w:val="none" w:sz="0" w:space="0" w:color="auto"/>
        <w:bottom w:val="none" w:sz="0" w:space="0" w:color="auto"/>
        <w:right w:val="none" w:sz="0" w:space="0" w:color="auto"/>
      </w:divBdr>
    </w:div>
    <w:div w:id="1198615242">
      <w:bodyDiv w:val="1"/>
      <w:marLeft w:val="0"/>
      <w:marRight w:val="0"/>
      <w:marTop w:val="0"/>
      <w:marBottom w:val="0"/>
      <w:divBdr>
        <w:top w:val="none" w:sz="0" w:space="0" w:color="auto"/>
        <w:left w:val="none" w:sz="0" w:space="0" w:color="auto"/>
        <w:bottom w:val="none" w:sz="0" w:space="0" w:color="auto"/>
        <w:right w:val="none" w:sz="0" w:space="0" w:color="auto"/>
      </w:divBdr>
    </w:div>
    <w:div w:id="1220939736">
      <w:bodyDiv w:val="1"/>
      <w:marLeft w:val="0"/>
      <w:marRight w:val="0"/>
      <w:marTop w:val="0"/>
      <w:marBottom w:val="0"/>
      <w:divBdr>
        <w:top w:val="none" w:sz="0" w:space="0" w:color="auto"/>
        <w:left w:val="none" w:sz="0" w:space="0" w:color="auto"/>
        <w:bottom w:val="none" w:sz="0" w:space="0" w:color="auto"/>
        <w:right w:val="none" w:sz="0" w:space="0" w:color="auto"/>
      </w:divBdr>
    </w:div>
    <w:div w:id="1236352929">
      <w:bodyDiv w:val="1"/>
      <w:marLeft w:val="0"/>
      <w:marRight w:val="0"/>
      <w:marTop w:val="0"/>
      <w:marBottom w:val="0"/>
      <w:divBdr>
        <w:top w:val="none" w:sz="0" w:space="0" w:color="auto"/>
        <w:left w:val="none" w:sz="0" w:space="0" w:color="auto"/>
        <w:bottom w:val="none" w:sz="0" w:space="0" w:color="auto"/>
        <w:right w:val="none" w:sz="0" w:space="0" w:color="auto"/>
      </w:divBdr>
    </w:div>
    <w:div w:id="1241938287">
      <w:bodyDiv w:val="1"/>
      <w:marLeft w:val="0"/>
      <w:marRight w:val="0"/>
      <w:marTop w:val="0"/>
      <w:marBottom w:val="0"/>
      <w:divBdr>
        <w:top w:val="none" w:sz="0" w:space="0" w:color="auto"/>
        <w:left w:val="none" w:sz="0" w:space="0" w:color="auto"/>
        <w:bottom w:val="none" w:sz="0" w:space="0" w:color="auto"/>
        <w:right w:val="none" w:sz="0" w:space="0" w:color="auto"/>
      </w:divBdr>
    </w:div>
    <w:div w:id="1285967794">
      <w:bodyDiv w:val="1"/>
      <w:marLeft w:val="0"/>
      <w:marRight w:val="0"/>
      <w:marTop w:val="0"/>
      <w:marBottom w:val="0"/>
      <w:divBdr>
        <w:top w:val="none" w:sz="0" w:space="0" w:color="auto"/>
        <w:left w:val="none" w:sz="0" w:space="0" w:color="auto"/>
        <w:bottom w:val="none" w:sz="0" w:space="0" w:color="auto"/>
        <w:right w:val="none" w:sz="0" w:space="0" w:color="auto"/>
      </w:divBdr>
    </w:div>
    <w:div w:id="1286810781">
      <w:bodyDiv w:val="1"/>
      <w:marLeft w:val="0"/>
      <w:marRight w:val="0"/>
      <w:marTop w:val="0"/>
      <w:marBottom w:val="0"/>
      <w:divBdr>
        <w:top w:val="none" w:sz="0" w:space="0" w:color="auto"/>
        <w:left w:val="none" w:sz="0" w:space="0" w:color="auto"/>
        <w:bottom w:val="none" w:sz="0" w:space="0" w:color="auto"/>
        <w:right w:val="none" w:sz="0" w:space="0" w:color="auto"/>
      </w:divBdr>
    </w:div>
    <w:div w:id="1326737563">
      <w:bodyDiv w:val="1"/>
      <w:marLeft w:val="0"/>
      <w:marRight w:val="0"/>
      <w:marTop w:val="0"/>
      <w:marBottom w:val="0"/>
      <w:divBdr>
        <w:top w:val="none" w:sz="0" w:space="0" w:color="auto"/>
        <w:left w:val="none" w:sz="0" w:space="0" w:color="auto"/>
        <w:bottom w:val="none" w:sz="0" w:space="0" w:color="auto"/>
        <w:right w:val="none" w:sz="0" w:space="0" w:color="auto"/>
      </w:divBdr>
    </w:div>
    <w:div w:id="1339427122">
      <w:bodyDiv w:val="1"/>
      <w:marLeft w:val="0"/>
      <w:marRight w:val="0"/>
      <w:marTop w:val="0"/>
      <w:marBottom w:val="0"/>
      <w:divBdr>
        <w:top w:val="none" w:sz="0" w:space="0" w:color="auto"/>
        <w:left w:val="none" w:sz="0" w:space="0" w:color="auto"/>
        <w:bottom w:val="none" w:sz="0" w:space="0" w:color="auto"/>
        <w:right w:val="none" w:sz="0" w:space="0" w:color="auto"/>
      </w:divBdr>
    </w:div>
    <w:div w:id="1342974162">
      <w:bodyDiv w:val="1"/>
      <w:marLeft w:val="0"/>
      <w:marRight w:val="0"/>
      <w:marTop w:val="0"/>
      <w:marBottom w:val="0"/>
      <w:divBdr>
        <w:top w:val="none" w:sz="0" w:space="0" w:color="auto"/>
        <w:left w:val="none" w:sz="0" w:space="0" w:color="auto"/>
        <w:bottom w:val="none" w:sz="0" w:space="0" w:color="auto"/>
        <w:right w:val="none" w:sz="0" w:space="0" w:color="auto"/>
      </w:divBdr>
    </w:div>
    <w:div w:id="1345202243">
      <w:bodyDiv w:val="1"/>
      <w:marLeft w:val="0"/>
      <w:marRight w:val="0"/>
      <w:marTop w:val="0"/>
      <w:marBottom w:val="0"/>
      <w:divBdr>
        <w:top w:val="none" w:sz="0" w:space="0" w:color="auto"/>
        <w:left w:val="none" w:sz="0" w:space="0" w:color="auto"/>
        <w:bottom w:val="none" w:sz="0" w:space="0" w:color="auto"/>
        <w:right w:val="none" w:sz="0" w:space="0" w:color="auto"/>
      </w:divBdr>
    </w:div>
    <w:div w:id="1349671539">
      <w:bodyDiv w:val="1"/>
      <w:marLeft w:val="0"/>
      <w:marRight w:val="0"/>
      <w:marTop w:val="0"/>
      <w:marBottom w:val="0"/>
      <w:divBdr>
        <w:top w:val="none" w:sz="0" w:space="0" w:color="auto"/>
        <w:left w:val="none" w:sz="0" w:space="0" w:color="auto"/>
        <w:bottom w:val="none" w:sz="0" w:space="0" w:color="auto"/>
        <w:right w:val="none" w:sz="0" w:space="0" w:color="auto"/>
      </w:divBdr>
    </w:div>
    <w:div w:id="1362123836">
      <w:bodyDiv w:val="1"/>
      <w:marLeft w:val="0"/>
      <w:marRight w:val="0"/>
      <w:marTop w:val="0"/>
      <w:marBottom w:val="0"/>
      <w:divBdr>
        <w:top w:val="none" w:sz="0" w:space="0" w:color="auto"/>
        <w:left w:val="none" w:sz="0" w:space="0" w:color="auto"/>
        <w:bottom w:val="none" w:sz="0" w:space="0" w:color="auto"/>
        <w:right w:val="none" w:sz="0" w:space="0" w:color="auto"/>
      </w:divBdr>
    </w:div>
    <w:div w:id="1370450452">
      <w:bodyDiv w:val="1"/>
      <w:marLeft w:val="0"/>
      <w:marRight w:val="0"/>
      <w:marTop w:val="0"/>
      <w:marBottom w:val="0"/>
      <w:divBdr>
        <w:top w:val="none" w:sz="0" w:space="0" w:color="auto"/>
        <w:left w:val="none" w:sz="0" w:space="0" w:color="auto"/>
        <w:bottom w:val="none" w:sz="0" w:space="0" w:color="auto"/>
        <w:right w:val="none" w:sz="0" w:space="0" w:color="auto"/>
      </w:divBdr>
    </w:div>
    <w:div w:id="1445687410">
      <w:bodyDiv w:val="1"/>
      <w:marLeft w:val="0"/>
      <w:marRight w:val="0"/>
      <w:marTop w:val="0"/>
      <w:marBottom w:val="0"/>
      <w:divBdr>
        <w:top w:val="none" w:sz="0" w:space="0" w:color="auto"/>
        <w:left w:val="none" w:sz="0" w:space="0" w:color="auto"/>
        <w:bottom w:val="none" w:sz="0" w:space="0" w:color="auto"/>
        <w:right w:val="none" w:sz="0" w:space="0" w:color="auto"/>
      </w:divBdr>
    </w:div>
    <w:div w:id="1452360144">
      <w:bodyDiv w:val="1"/>
      <w:marLeft w:val="0"/>
      <w:marRight w:val="0"/>
      <w:marTop w:val="0"/>
      <w:marBottom w:val="0"/>
      <w:divBdr>
        <w:top w:val="none" w:sz="0" w:space="0" w:color="auto"/>
        <w:left w:val="none" w:sz="0" w:space="0" w:color="auto"/>
        <w:bottom w:val="none" w:sz="0" w:space="0" w:color="auto"/>
        <w:right w:val="none" w:sz="0" w:space="0" w:color="auto"/>
      </w:divBdr>
    </w:div>
    <w:div w:id="1459186086">
      <w:bodyDiv w:val="1"/>
      <w:marLeft w:val="0"/>
      <w:marRight w:val="0"/>
      <w:marTop w:val="0"/>
      <w:marBottom w:val="0"/>
      <w:divBdr>
        <w:top w:val="none" w:sz="0" w:space="0" w:color="auto"/>
        <w:left w:val="none" w:sz="0" w:space="0" w:color="auto"/>
        <w:bottom w:val="none" w:sz="0" w:space="0" w:color="auto"/>
        <w:right w:val="none" w:sz="0" w:space="0" w:color="auto"/>
      </w:divBdr>
    </w:div>
    <w:div w:id="1470855364">
      <w:bodyDiv w:val="1"/>
      <w:marLeft w:val="0"/>
      <w:marRight w:val="0"/>
      <w:marTop w:val="0"/>
      <w:marBottom w:val="0"/>
      <w:divBdr>
        <w:top w:val="none" w:sz="0" w:space="0" w:color="auto"/>
        <w:left w:val="none" w:sz="0" w:space="0" w:color="auto"/>
        <w:bottom w:val="none" w:sz="0" w:space="0" w:color="auto"/>
        <w:right w:val="none" w:sz="0" w:space="0" w:color="auto"/>
      </w:divBdr>
    </w:div>
    <w:div w:id="1477910557">
      <w:bodyDiv w:val="1"/>
      <w:marLeft w:val="0"/>
      <w:marRight w:val="0"/>
      <w:marTop w:val="0"/>
      <w:marBottom w:val="0"/>
      <w:divBdr>
        <w:top w:val="none" w:sz="0" w:space="0" w:color="auto"/>
        <w:left w:val="none" w:sz="0" w:space="0" w:color="auto"/>
        <w:bottom w:val="none" w:sz="0" w:space="0" w:color="auto"/>
        <w:right w:val="none" w:sz="0" w:space="0" w:color="auto"/>
      </w:divBdr>
    </w:div>
    <w:div w:id="1480878448">
      <w:bodyDiv w:val="1"/>
      <w:marLeft w:val="0"/>
      <w:marRight w:val="0"/>
      <w:marTop w:val="0"/>
      <w:marBottom w:val="0"/>
      <w:divBdr>
        <w:top w:val="none" w:sz="0" w:space="0" w:color="auto"/>
        <w:left w:val="none" w:sz="0" w:space="0" w:color="auto"/>
        <w:bottom w:val="none" w:sz="0" w:space="0" w:color="auto"/>
        <w:right w:val="none" w:sz="0" w:space="0" w:color="auto"/>
      </w:divBdr>
    </w:div>
    <w:div w:id="1487167980">
      <w:bodyDiv w:val="1"/>
      <w:marLeft w:val="0"/>
      <w:marRight w:val="0"/>
      <w:marTop w:val="0"/>
      <w:marBottom w:val="0"/>
      <w:divBdr>
        <w:top w:val="none" w:sz="0" w:space="0" w:color="auto"/>
        <w:left w:val="none" w:sz="0" w:space="0" w:color="auto"/>
        <w:bottom w:val="none" w:sz="0" w:space="0" w:color="auto"/>
        <w:right w:val="none" w:sz="0" w:space="0" w:color="auto"/>
      </w:divBdr>
    </w:div>
    <w:div w:id="1512253789">
      <w:bodyDiv w:val="1"/>
      <w:marLeft w:val="0"/>
      <w:marRight w:val="0"/>
      <w:marTop w:val="0"/>
      <w:marBottom w:val="0"/>
      <w:divBdr>
        <w:top w:val="none" w:sz="0" w:space="0" w:color="auto"/>
        <w:left w:val="none" w:sz="0" w:space="0" w:color="auto"/>
        <w:bottom w:val="none" w:sz="0" w:space="0" w:color="auto"/>
        <w:right w:val="none" w:sz="0" w:space="0" w:color="auto"/>
      </w:divBdr>
    </w:div>
    <w:div w:id="1514614158">
      <w:bodyDiv w:val="1"/>
      <w:marLeft w:val="0"/>
      <w:marRight w:val="0"/>
      <w:marTop w:val="0"/>
      <w:marBottom w:val="0"/>
      <w:divBdr>
        <w:top w:val="none" w:sz="0" w:space="0" w:color="auto"/>
        <w:left w:val="none" w:sz="0" w:space="0" w:color="auto"/>
        <w:bottom w:val="none" w:sz="0" w:space="0" w:color="auto"/>
        <w:right w:val="none" w:sz="0" w:space="0" w:color="auto"/>
      </w:divBdr>
    </w:div>
    <w:div w:id="1522160520">
      <w:bodyDiv w:val="1"/>
      <w:marLeft w:val="0"/>
      <w:marRight w:val="0"/>
      <w:marTop w:val="0"/>
      <w:marBottom w:val="0"/>
      <w:divBdr>
        <w:top w:val="none" w:sz="0" w:space="0" w:color="auto"/>
        <w:left w:val="none" w:sz="0" w:space="0" w:color="auto"/>
        <w:bottom w:val="none" w:sz="0" w:space="0" w:color="auto"/>
        <w:right w:val="none" w:sz="0" w:space="0" w:color="auto"/>
      </w:divBdr>
    </w:div>
    <w:div w:id="1565410831">
      <w:bodyDiv w:val="1"/>
      <w:marLeft w:val="0"/>
      <w:marRight w:val="0"/>
      <w:marTop w:val="0"/>
      <w:marBottom w:val="0"/>
      <w:divBdr>
        <w:top w:val="none" w:sz="0" w:space="0" w:color="auto"/>
        <w:left w:val="none" w:sz="0" w:space="0" w:color="auto"/>
        <w:bottom w:val="none" w:sz="0" w:space="0" w:color="auto"/>
        <w:right w:val="none" w:sz="0" w:space="0" w:color="auto"/>
      </w:divBdr>
    </w:div>
    <w:div w:id="1599679926">
      <w:bodyDiv w:val="1"/>
      <w:marLeft w:val="0"/>
      <w:marRight w:val="0"/>
      <w:marTop w:val="0"/>
      <w:marBottom w:val="0"/>
      <w:divBdr>
        <w:top w:val="none" w:sz="0" w:space="0" w:color="auto"/>
        <w:left w:val="none" w:sz="0" w:space="0" w:color="auto"/>
        <w:bottom w:val="none" w:sz="0" w:space="0" w:color="auto"/>
        <w:right w:val="none" w:sz="0" w:space="0" w:color="auto"/>
      </w:divBdr>
    </w:div>
    <w:div w:id="1702583502">
      <w:bodyDiv w:val="1"/>
      <w:marLeft w:val="0"/>
      <w:marRight w:val="0"/>
      <w:marTop w:val="0"/>
      <w:marBottom w:val="0"/>
      <w:divBdr>
        <w:top w:val="none" w:sz="0" w:space="0" w:color="auto"/>
        <w:left w:val="none" w:sz="0" w:space="0" w:color="auto"/>
        <w:bottom w:val="none" w:sz="0" w:space="0" w:color="auto"/>
        <w:right w:val="none" w:sz="0" w:space="0" w:color="auto"/>
      </w:divBdr>
    </w:div>
    <w:div w:id="1704600766">
      <w:bodyDiv w:val="1"/>
      <w:marLeft w:val="0"/>
      <w:marRight w:val="0"/>
      <w:marTop w:val="0"/>
      <w:marBottom w:val="0"/>
      <w:divBdr>
        <w:top w:val="none" w:sz="0" w:space="0" w:color="auto"/>
        <w:left w:val="none" w:sz="0" w:space="0" w:color="auto"/>
        <w:bottom w:val="none" w:sz="0" w:space="0" w:color="auto"/>
        <w:right w:val="none" w:sz="0" w:space="0" w:color="auto"/>
      </w:divBdr>
    </w:div>
    <w:div w:id="1723747207">
      <w:bodyDiv w:val="1"/>
      <w:marLeft w:val="0"/>
      <w:marRight w:val="0"/>
      <w:marTop w:val="0"/>
      <w:marBottom w:val="0"/>
      <w:divBdr>
        <w:top w:val="none" w:sz="0" w:space="0" w:color="auto"/>
        <w:left w:val="none" w:sz="0" w:space="0" w:color="auto"/>
        <w:bottom w:val="none" w:sz="0" w:space="0" w:color="auto"/>
        <w:right w:val="none" w:sz="0" w:space="0" w:color="auto"/>
      </w:divBdr>
    </w:div>
    <w:div w:id="1727607890">
      <w:bodyDiv w:val="1"/>
      <w:marLeft w:val="0"/>
      <w:marRight w:val="0"/>
      <w:marTop w:val="0"/>
      <w:marBottom w:val="0"/>
      <w:divBdr>
        <w:top w:val="none" w:sz="0" w:space="0" w:color="auto"/>
        <w:left w:val="none" w:sz="0" w:space="0" w:color="auto"/>
        <w:bottom w:val="none" w:sz="0" w:space="0" w:color="auto"/>
        <w:right w:val="none" w:sz="0" w:space="0" w:color="auto"/>
      </w:divBdr>
    </w:div>
    <w:div w:id="1743673695">
      <w:bodyDiv w:val="1"/>
      <w:marLeft w:val="0"/>
      <w:marRight w:val="0"/>
      <w:marTop w:val="0"/>
      <w:marBottom w:val="0"/>
      <w:divBdr>
        <w:top w:val="none" w:sz="0" w:space="0" w:color="auto"/>
        <w:left w:val="none" w:sz="0" w:space="0" w:color="auto"/>
        <w:bottom w:val="none" w:sz="0" w:space="0" w:color="auto"/>
        <w:right w:val="none" w:sz="0" w:space="0" w:color="auto"/>
      </w:divBdr>
    </w:div>
    <w:div w:id="1745256370">
      <w:bodyDiv w:val="1"/>
      <w:marLeft w:val="0"/>
      <w:marRight w:val="0"/>
      <w:marTop w:val="0"/>
      <w:marBottom w:val="0"/>
      <w:divBdr>
        <w:top w:val="none" w:sz="0" w:space="0" w:color="auto"/>
        <w:left w:val="none" w:sz="0" w:space="0" w:color="auto"/>
        <w:bottom w:val="none" w:sz="0" w:space="0" w:color="auto"/>
        <w:right w:val="none" w:sz="0" w:space="0" w:color="auto"/>
      </w:divBdr>
    </w:div>
    <w:div w:id="1749615574">
      <w:bodyDiv w:val="1"/>
      <w:marLeft w:val="0"/>
      <w:marRight w:val="0"/>
      <w:marTop w:val="0"/>
      <w:marBottom w:val="0"/>
      <w:divBdr>
        <w:top w:val="none" w:sz="0" w:space="0" w:color="auto"/>
        <w:left w:val="none" w:sz="0" w:space="0" w:color="auto"/>
        <w:bottom w:val="none" w:sz="0" w:space="0" w:color="auto"/>
        <w:right w:val="none" w:sz="0" w:space="0" w:color="auto"/>
      </w:divBdr>
    </w:div>
    <w:div w:id="1760324450">
      <w:bodyDiv w:val="1"/>
      <w:marLeft w:val="0"/>
      <w:marRight w:val="0"/>
      <w:marTop w:val="0"/>
      <w:marBottom w:val="0"/>
      <w:divBdr>
        <w:top w:val="none" w:sz="0" w:space="0" w:color="auto"/>
        <w:left w:val="none" w:sz="0" w:space="0" w:color="auto"/>
        <w:bottom w:val="none" w:sz="0" w:space="0" w:color="auto"/>
        <w:right w:val="none" w:sz="0" w:space="0" w:color="auto"/>
      </w:divBdr>
    </w:div>
    <w:div w:id="1765758522">
      <w:bodyDiv w:val="1"/>
      <w:marLeft w:val="0"/>
      <w:marRight w:val="0"/>
      <w:marTop w:val="0"/>
      <w:marBottom w:val="0"/>
      <w:divBdr>
        <w:top w:val="none" w:sz="0" w:space="0" w:color="auto"/>
        <w:left w:val="none" w:sz="0" w:space="0" w:color="auto"/>
        <w:bottom w:val="none" w:sz="0" w:space="0" w:color="auto"/>
        <w:right w:val="none" w:sz="0" w:space="0" w:color="auto"/>
      </w:divBdr>
    </w:div>
    <w:div w:id="1783452785">
      <w:bodyDiv w:val="1"/>
      <w:marLeft w:val="0"/>
      <w:marRight w:val="0"/>
      <w:marTop w:val="0"/>
      <w:marBottom w:val="0"/>
      <w:divBdr>
        <w:top w:val="none" w:sz="0" w:space="0" w:color="auto"/>
        <w:left w:val="none" w:sz="0" w:space="0" w:color="auto"/>
        <w:bottom w:val="none" w:sz="0" w:space="0" w:color="auto"/>
        <w:right w:val="none" w:sz="0" w:space="0" w:color="auto"/>
      </w:divBdr>
    </w:div>
    <w:div w:id="1808890924">
      <w:bodyDiv w:val="1"/>
      <w:marLeft w:val="0"/>
      <w:marRight w:val="0"/>
      <w:marTop w:val="0"/>
      <w:marBottom w:val="0"/>
      <w:divBdr>
        <w:top w:val="none" w:sz="0" w:space="0" w:color="auto"/>
        <w:left w:val="none" w:sz="0" w:space="0" w:color="auto"/>
        <w:bottom w:val="none" w:sz="0" w:space="0" w:color="auto"/>
        <w:right w:val="none" w:sz="0" w:space="0" w:color="auto"/>
      </w:divBdr>
    </w:div>
    <w:div w:id="1812940999">
      <w:bodyDiv w:val="1"/>
      <w:marLeft w:val="0"/>
      <w:marRight w:val="0"/>
      <w:marTop w:val="0"/>
      <w:marBottom w:val="0"/>
      <w:divBdr>
        <w:top w:val="none" w:sz="0" w:space="0" w:color="auto"/>
        <w:left w:val="none" w:sz="0" w:space="0" w:color="auto"/>
        <w:bottom w:val="none" w:sz="0" w:space="0" w:color="auto"/>
        <w:right w:val="none" w:sz="0" w:space="0" w:color="auto"/>
      </w:divBdr>
    </w:div>
    <w:div w:id="1823545445">
      <w:bodyDiv w:val="1"/>
      <w:marLeft w:val="0"/>
      <w:marRight w:val="0"/>
      <w:marTop w:val="0"/>
      <w:marBottom w:val="0"/>
      <w:divBdr>
        <w:top w:val="none" w:sz="0" w:space="0" w:color="auto"/>
        <w:left w:val="none" w:sz="0" w:space="0" w:color="auto"/>
        <w:bottom w:val="none" w:sz="0" w:space="0" w:color="auto"/>
        <w:right w:val="none" w:sz="0" w:space="0" w:color="auto"/>
      </w:divBdr>
    </w:div>
    <w:div w:id="1836529685">
      <w:bodyDiv w:val="1"/>
      <w:marLeft w:val="0"/>
      <w:marRight w:val="0"/>
      <w:marTop w:val="0"/>
      <w:marBottom w:val="0"/>
      <w:divBdr>
        <w:top w:val="none" w:sz="0" w:space="0" w:color="auto"/>
        <w:left w:val="none" w:sz="0" w:space="0" w:color="auto"/>
        <w:bottom w:val="none" w:sz="0" w:space="0" w:color="auto"/>
        <w:right w:val="none" w:sz="0" w:space="0" w:color="auto"/>
      </w:divBdr>
    </w:div>
    <w:div w:id="1843347915">
      <w:bodyDiv w:val="1"/>
      <w:marLeft w:val="0"/>
      <w:marRight w:val="0"/>
      <w:marTop w:val="0"/>
      <w:marBottom w:val="0"/>
      <w:divBdr>
        <w:top w:val="none" w:sz="0" w:space="0" w:color="auto"/>
        <w:left w:val="none" w:sz="0" w:space="0" w:color="auto"/>
        <w:bottom w:val="none" w:sz="0" w:space="0" w:color="auto"/>
        <w:right w:val="none" w:sz="0" w:space="0" w:color="auto"/>
      </w:divBdr>
    </w:div>
    <w:div w:id="1917857654">
      <w:bodyDiv w:val="1"/>
      <w:marLeft w:val="0"/>
      <w:marRight w:val="0"/>
      <w:marTop w:val="0"/>
      <w:marBottom w:val="0"/>
      <w:divBdr>
        <w:top w:val="none" w:sz="0" w:space="0" w:color="auto"/>
        <w:left w:val="none" w:sz="0" w:space="0" w:color="auto"/>
        <w:bottom w:val="none" w:sz="0" w:space="0" w:color="auto"/>
        <w:right w:val="none" w:sz="0" w:space="0" w:color="auto"/>
      </w:divBdr>
    </w:div>
    <w:div w:id="1949775360">
      <w:bodyDiv w:val="1"/>
      <w:marLeft w:val="0"/>
      <w:marRight w:val="0"/>
      <w:marTop w:val="0"/>
      <w:marBottom w:val="0"/>
      <w:divBdr>
        <w:top w:val="none" w:sz="0" w:space="0" w:color="auto"/>
        <w:left w:val="none" w:sz="0" w:space="0" w:color="auto"/>
        <w:bottom w:val="none" w:sz="0" w:space="0" w:color="auto"/>
        <w:right w:val="none" w:sz="0" w:space="0" w:color="auto"/>
      </w:divBdr>
    </w:div>
    <w:div w:id="1979873570">
      <w:bodyDiv w:val="1"/>
      <w:marLeft w:val="0"/>
      <w:marRight w:val="0"/>
      <w:marTop w:val="0"/>
      <w:marBottom w:val="0"/>
      <w:divBdr>
        <w:top w:val="none" w:sz="0" w:space="0" w:color="auto"/>
        <w:left w:val="none" w:sz="0" w:space="0" w:color="auto"/>
        <w:bottom w:val="none" w:sz="0" w:space="0" w:color="auto"/>
        <w:right w:val="none" w:sz="0" w:space="0" w:color="auto"/>
      </w:divBdr>
    </w:div>
    <w:div w:id="2016688900">
      <w:bodyDiv w:val="1"/>
      <w:marLeft w:val="0"/>
      <w:marRight w:val="0"/>
      <w:marTop w:val="0"/>
      <w:marBottom w:val="0"/>
      <w:divBdr>
        <w:top w:val="none" w:sz="0" w:space="0" w:color="auto"/>
        <w:left w:val="none" w:sz="0" w:space="0" w:color="auto"/>
        <w:bottom w:val="none" w:sz="0" w:space="0" w:color="auto"/>
        <w:right w:val="none" w:sz="0" w:space="0" w:color="auto"/>
      </w:divBdr>
    </w:div>
    <w:div w:id="2033409655">
      <w:bodyDiv w:val="1"/>
      <w:marLeft w:val="0"/>
      <w:marRight w:val="0"/>
      <w:marTop w:val="0"/>
      <w:marBottom w:val="0"/>
      <w:divBdr>
        <w:top w:val="none" w:sz="0" w:space="0" w:color="auto"/>
        <w:left w:val="none" w:sz="0" w:space="0" w:color="auto"/>
        <w:bottom w:val="none" w:sz="0" w:space="0" w:color="auto"/>
        <w:right w:val="none" w:sz="0" w:space="0" w:color="auto"/>
      </w:divBdr>
    </w:div>
    <w:div w:id="2066297181">
      <w:bodyDiv w:val="1"/>
      <w:marLeft w:val="0"/>
      <w:marRight w:val="0"/>
      <w:marTop w:val="0"/>
      <w:marBottom w:val="0"/>
      <w:divBdr>
        <w:top w:val="none" w:sz="0" w:space="0" w:color="auto"/>
        <w:left w:val="none" w:sz="0" w:space="0" w:color="auto"/>
        <w:bottom w:val="none" w:sz="0" w:space="0" w:color="auto"/>
        <w:right w:val="none" w:sz="0" w:space="0" w:color="auto"/>
      </w:divBdr>
    </w:div>
    <w:div w:id="2071228176">
      <w:bodyDiv w:val="1"/>
      <w:marLeft w:val="0"/>
      <w:marRight w:val="0"/>
      <w:marTop w:val="0"/>
      <w:marBottom w:val="0"/>
      <w:divBdr>
        <w:top w:val="none" w:sz="0" w:space="0" w:color="auto"/>
        <w:left w:val="none" w:sz="0" w:space="0" w:color="auto"/>
        <w:bottom w:val="none" w:sz="0" w:space="0" w:color="auto"/>
        <w:right w:val="none" w:sz="0" w:space="0" w:color="auto"/>
      </w:divBdr>
    </w:div>
    <w:div w:id="2081101198">
      <w:bodyDiv w:val="1"/>
      <w:marLeft w:val="0"/>
      <w:marRight w:val="0"/>
      <w:marTop w:val="0"/>
      <w:marBottom w:val="0"/>
      <w:divBdr>
        <w:top w:val="none" w:sz="0" w:space="0" w:color="auto"/>
        <w:left w:val="none" w:sz="0" w:space="0" w:color="auto"/>
        <w:bottom w:val="none" w:sz="0" w:space="0" w:color="auto"/>
        <w:right w:val="none" w:sz="0" w:space="0" w:color="auto"/>
      </w:divBdr>
    </w:div>
    <w:div w:id="2084521094">
      <w:bodyDiv w:val="1"/>
      <w:marLeft w:val="0"/>
      <w:marRight w:val="0"/>
      <w:marTop w:val="0"/>
      <w:marBottom w:val="0"/>
      <w:divBdr>
        <w:top w:val="none" w:sz="0" w:space="0" w:color="auto"/>
        <w:left w:val="none" w:sz="0" w:space="0" w:color="auto"/>
        <w:bottom w:val="none" w:sz="0" w:space="0" w:color="auto"/>
        <w:right w:val="none" w:sz="0" w:space="0" w:color="auto"/>
      </w:divBdr>
    </w:div>
    <w:div w:id="2102485342">
      <w:bodyDiv w:val="1"/>
      <w:marLeft w:val="0"/>
      <w:marRight w:val="0"/>
      <w:marTop w:val="0"/>
      <w:marBottom w:val="0"/>
      <w:divBdr>
        <w:top w:val="none" w:sz="0" w:space="0" w:color="auto"/>
        <w:left w:val="none" w:sz="0" w:space="0" w:color="auto"/>
        <w:bottom w:val="none" w:sz="0" w:space="0" w:color="auto"/>
        <w:right w:val="none" w:sz="0" w:space="0" w:color="auto"/>
      </w:divBdr>
    </w:div>
    <w:div w:id="2143450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683ED-18A5-4054-AC9F-62EA2F8CC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10</Pages>
  <Words>440</Words>
  <Characters>2513</Characters>
  <Application>Microsoft Office Word</Application>
  <DocSecurity>0</DocSecurity>
  <Lines>20</Lines>
  <Paragraphs>5</Paragraphs>
  <ScaleCrop>false</ScaleCrop>
  <Company/>
  <LinksUpToDate>false</LinksUpToDate>
  <CharactersWithSpaces>2948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C公司知識移轉之個案探討-以系統分析人員為例</dc:title>
  <dc:subject/>
  <dc:creator>Henry Huang</dc:creator>
  <cp:keywords/>
  <dc:description/>
  <cp:lastModifiedBy>林聰偉</cp:lastModifiedBy>
  <cp:revision>5</cp:revision>
  <cp:lastPrinted>2022-06-20T10:10:00Z</cp:lastPrinted>
  <dcterms:created xsi:type="dcterms:W3CDTF">2025-06-13T09:04:00Z</dcterms:created>
  <dcterms:modified xsi:type="dcterms:W3CDTF">2025-06-13T12:10:00Z</dcterms:modified>
</cp:coreProperties>
</file>